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6D36" w:rsidRDefault="006D6D36">
      <w:pPr>
        <w:pStyle w:val="a3"/>
        <w:kinsoku w:val="0"/>
        <w:overflowPunct w:val="0"/>
        <w:spacing w:before="25"/>
        <w:ind w:left="157"/>
      </w:pPr>
      <w:r>
        <w:rPr>
          <w:rFonts w:hint="eastAsia"/>
        </w:rPr>
        <w:t>附表</w:t>
      </w:r>
      <w:r w:rsidR="00EE7023">
        <w:rPr>
          <w:rFonts w:hint="eastAsia"/>
        </w:rPr>
        <w:t xml:space="preserve"> </w:t>
      </w:r>
      <w:r w:rsidR="00EE7023" w:rsidRPr="00257064">
        <w:rPr>
          <w:rFonts w:hAnsi="標楷體" w:hint="eastAsia"/>
        </w:rPr>
        <w:t>優先</w:t>
      </w:r>
      <w:r w:rsidR="00EE7023">
        <w:rPr>
          <w:rFonts w:hAnsi="標楷體" w:hint="eastAsia"/>
        </w:rPr>
        <w:t>入園</w:t>
      </w:r>
      <w:r w:rsidR="00EE7023" w:rsidRPr="00257064">
        <w:rPr>
          <w:rFonts w:hAnsi="標楷體" w:hint="eastAsia"/>
        </w:rPr>
        <w:t>資格</w:t>
      </w:r>
    </w:p>
    <w:p w:rsidR="006D6D36" w:rsidRDefault="006D6D36">
      <w:pPr>
        <w:pStyle w:val="a3"/>
        <w:kinsoku w:val="0"/>
        <w:overflowPunct w:val="0"/>
        <w:rPr>
          <w:sz w:val="20"/>
          <w:szCs w:val="20"/>
        </w:rPr>
      </w:pPr>
    </w:p>
    <w:p w:rsidR="006D6D36" w:rsidRDefault="006D6D36">
      <w:pPr>
        <w:pStyle w:val="a3"/>
        <w:kinsoku w:val="0"/>
        <w:overflowPunct w:val="0"/>
        <w:spacing w:before="6"/>
        <w:rPr>
          <w:sz w:val="18"/>
          <w:szCs w:val="18"/>
        </w:rPr>
      </w:pPr>
    </w:p>
    <w:tbl>
      <w:tblPr>
        <w:tblW w:w="0" w:type="auto"/>
        <w:tblInd w:w="322" w:type="dxa"/>
        <w:tblLayout w:type="fixed"/>
        <w:tblCellMar>
          <w:left w:w="0" w:type="dxa"/>
          <w:right w:w="0" w:type="dxa"/>
        </w:tblCellMar>
        <w:tblLook w:val="0000"/>
      </w:tblPr>
      <w:tblGrid>
        <w:gridCol w:w="792"/>
        <w:gridCol w:w="3519"/>
        <w:gridCol w:w="3963"/>
      </w:tblGrid>
      <w:tr w:rsidR="006D6D36" w:rsidTr="00123EC3">
        <w:trPr>
          <w:trHeight w:val="628"/>
        </w:trPr>
        <w:tc>
          <w:tcPr>
            <w:tcW w:w="792" w:type="dxa"/>
            <w:tcBorders>
              <w:top w:val="thinThickMediumGap" w:sz="6" w:space="0" w:color="000000"/>
              <w:left w:val="thinThickMediumGap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6D36" w:rsidRDefault="006D6D36" w:rsidP="00123EC3">
            <w:pPr>
              <w:pStyle w:val="TableParagraph"/>
              <w:kinsoku w:val="0"/>
              <w:overflowPunct w:val="0"/>
              <w:snapToGrid w:val="0"/>
              <w:spacing w:before="121"/>
              <w:ind w:left="128" w:right="116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順位</w:t>
            </w:r>
          </w:p>
        </w:tc>
        <w:tc>
          <w:tcPr>
            <w:tcW w:w="3519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6D36" w:rsidRDefault="006D6D36" w:rsidP="00123EC3">
            <w:pPr>
              <w:pStyle w:val="TableParagraph"/>
              <w:kinsoku w:val="0"/>
              <w:overflowPunct w:val="0"/>
              <w:snapToGrid w:val="0"/>
              <w:spacing w:before="169" w:line="318" w:lineRule="exact"/>
              <w:ind w:left="1266" w:right="1242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優先資格</w:t>
            </w:r>
          </w:p>
        </w:tc>
        <w:tc>
          <w:tcPr>
            <w:tcW w:w="3963" w:type="dxa"/>
            <w:tcBorders>
              <w:top w:val="thinThickMediumGap" w:sz="6" w:space="0" w:color="000000"/>
              <w:left w:val="single" w:sz="4" w:space="0" w:color="000000"/>
              <w:bottom w:val="single" w:sz="4" w:space="0" w:color="000000"/>
              <w:right w:val="thickThinMediumGap" w:sz="6" w:space="0" w:color="000000"/>
            </w:tcBorders>
            <w:vAlign w:val="center"/>
          </w:tcPr>
          <w:p w:rsidR="006D6D36" w:rsidRDefault="006D6D36" w:rsidP="00123EC3">
            <w:pPr>
              <w:pStyle w:val="TableParagraph"/>
              <w:kinsoku w:val="0"/>
              <w:overflowPunct w:val="0"/>
              <w:snapToGrid w:val="0"/>
              <w:spacing w:before="169" w:line="318" w:lineRule="exact"/>
              <w:ind w:left="667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戶口名簿正本及下列證件</w:t>
            </w:r>
          </w:p>
        </w:tc>
      </w:tr>
      <w:tr w:rsidR="006D6D36" w:rsidTr="002C4E69">
        <w:trPr>
          <w:trHeight w:val="798"/>
        </w:trPr>
        <w:tc>
          <w:tcPr>
            <w:tcW w:w="792" w:type="dxa"/>
            <w:vMerge w:val="restart"/>
            <w:tcBorders>
              <w:top w:val="single" w:sz="4" w:space="0" w:color="000000"/>
              <w:left w:val="thinThickMediumGap" w:sz="6" w:space="0" w:color="000000"/>
              <w:bottom w:val="single" w:sz="4" w:space="0" w:color="000000"/>
              <w:right w:val="single" w:sz="4" w:space="0" w:color="000000"/>
            </w:tcBorders>
          </w:tcPr>
          <w:p w:rsidR="006D6D36" w:rsidRDefault="006D6D36">
            <w:pPr>
              <w:pStyle w:val="TableParagraph"/>
              <w:kinsoku w:val="0"/>
              <w:overflowPunct w:val="0"/>
              <w:rPr>
                <w:b/>
                <w:bCs/>
              </w:rPr>
            </w:pPr>
          </w:p>
          <w:p w:rsidR="006D6D36" w:rsidRDefault="006D6D36">
            <w:pPr>
              <w:pStyle w:val="TableParagraph"/>
              <w:kinsoku w:val="0"/>
              <w:overflowPunct w:val="0"/>
              <w:rPr>
                <w:b/>
                <w:bCs/>
              </w:rPr>
            </w:pPr>
          </w:p>
          <w:p w:rsidR="006D6D36" w:rsidRDefault="006D6D36">
            <w:pPr>
              <w:pStyle w:val="TableParagraph"/>
              <w:kinsoku w:val="0"/>
              <w:overflowPunct w:val="0"/>
              <w:rPr>
                <w:b/>
                <w:bCs/>
              </w:rPr>
            </w:pPr>
          </w:p>
          <w:p w:rsidR="006D6D36" w:rsidRDefault="006D6D36">
            <w:pPr>
              <w:pStyle w:val="TableParagraph"/>
              <w:kinsoku w:val="0"/>
              <w:overflowPunct w:val="0"/>
              <w:rPr>
                <w:b/>
                <w:bCs/>
              </w:rPr>
            </w:pPr>
          </w:p>
          <w:p w:rsidR="006D6D36" w:rsidRDefault="006D6D36">
            <w:pPr>
              <w:pStyle w:val="TableParagraph"/>
              <w:kinsoku w:val="0"/>
              <w:overflowPunct w:val="0"/>
              <w:rPr>
                <w:b/>
                <w:bCs/>
              </w:rPr>
            </w:pPr>
          </w:p>
          <w:p w:rsidR="006D6D36" w:rsidRDefault="006D6D36">
            <w:pPr>
              <w:pStyle w:val="TableParagraph"/>
              <w:kinsoku w:val="0"/>
              <w:overflowPunct w:val="0"/>
              <w:spacing w:before="193"/>
              <w:ind w:left="12"/>
              <w:jc w:val="center"/>
              <w:rPr>
                <w:b/>
                <w:bCs/>
                <w:w w:val="99"/>
              </w:rPr>
            </w:pPr>
            <w:r>
              <w:rPr>
                <w:b/>
                <w:bCs/>
                <w:w w:val="99"/>
              </w:rPr>
              <w:t>1</w:t>
            </w:r>
          </w:p>
          <w:p w:rsidR="006D6D36" w:rsidRDefault="006D6D36">
            <w:pPr>
              <w:pStyle w:val="TableParagraph"/>
              <w:kinsoku w:val="0"/>
              <w:overflowPunct w:val="0"/>
              <w:spacing w:before="107" w:line="314" w:lineRule="auto"/>
              <w:ind w:left="268" w:right="254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需要協助幼兒</w:t>
            </w:r>
          </w:p>
        </w:tc>
        <w:tc>
          <w:tcPr>
            <w:tcW w:w="3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6D36" w:rsidRDefault="006D6D36" w:rsidP="002C4E69">
            <w:pPr>
              <w:pStyle w:val="TableParagraph"/>
              <w:kinsoku w:val="0"/>
              <w:overflowPunct w:val="0"/>
              <w:spacing w:before="79"/>
              <w:ind w:left="117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低收入戶子女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MediumGap" w:sz="6" w:space="0" w:color="000000"/>
            </w:tcBorders>
            <w:vAlign w:val="center"/>
          </w:tcPr>
          <w:p w:rsidR="006D6D36" w:rsidRDefault="006D6D36" w:rsidP="002C4E69">
            <w:pPr>
              <w:pStyle w:val="TableParagraph"/>
              <w:kinsoku w:val="0"/>
              <w:overflowPunct w:val="0"/>
              <w:spacing w:before="14" w:line="400" w:lineRule="atLeast"/>
              <w:ind w:left="115" w:right="75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縣府社會處核發之之低收入戶卡或審核通過公文。</w:t>
            </w:r>
          </w:p>
        </w:tc>
      </w:tr>
      <w:tr w:rsidR="006D6D36" w:rsidTr="002C4E69">
        <w:trPr>
          <w:trHeight w:val="786"/>
        </w:trPr>
        <w:tc>
          <w:tcPr>
            <w:tcW w:w="792" w:type="dxa"/>
            <w:vMerge/>
            <w:tcBorders>
              <w:top w:val="nil"/>
              <w:left w:val="thinThickMediumGap" w:sz="6" w:space="0" w:color="000000"/>
              <w:bottom w:val="single" w:sz="4" w:space="0" w:color="000000"/>
              <w:right w:val="single" w:sz="4" w:space="0" w:color="000000"/>
            </w:tcBorders>
          </w:tcPr>
          <w:p w:rsidR="006D6D36" w:rsidRDefault="006D6D36">
            <w:pPr>
              <w:pStyle w:val="a3"/>
              <w:kinsoku w:val="0"/>
              <w:overflowPunct w:val="0"/>
              <w:spacing w:before="6"/>
              <w:rPr>
                <w:sz w:val="2"/>
                <w:szCs w:val="2"/>
              </w:rPr>
            </w:pPr>
          </w:p>
        </w:tc>
        <w:tc>
          <w:tcPr>
            <w:tcW w:w="3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6D36" w:rsidRDefault="006D6D36" w:rsidP="002C4E69">
            <w:pPr>
              <w:pStyle w:val="TableParagraph"/>
              <w:kinsoku w:val="0"/>
              <w:overflowPunct w:val="0"/>
              <w:spacing w:before="66"/>
              <w:ind w:left="117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中低收入戶子女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MediumGap" w:sz="6" w:space="0" w:color="000000"/>
            </w:tcBorders>
            <w:vAlign w:val="center"/>
          </w:tcPr>
          <w:p w:rsidR="006D6D36" w:rsidRDefault="006D6D36" w:rsidP="002C4E69">
            <w:pPr>
              <w:pStyle w:val="TableParagraph"/>
              <w:kinsoku w:val="0"/>
              <w:overflowPunct w:val="0"/>
              <w:spacing w:before="2" w:line="400" w:lineRule="atLeast"/>
              <w:ind w:left="115" w:right="75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縣府社會處核發之中低收入戶卡或審核通過公文。</w:t>
            </w:r>
          </w:p>
        </w:tc>
      </w:tr>
      <w:tr w:rsidR="006D6D36" w:rsidTr="002C4E69">
        <w:trPr>
          <w:trHeight w:val="1184"/>
        </w:trPr>
        <w:tc>
          <w:tcPr>
            <w:tcW w:w="792" w:type="dxa"/>
            <w:vMerge/>
            <w:tcBorders>
              <w:top w:val="nil"/>
              <w:left w:val="thinThickMediumGap" w:sz="6" w:space="0" w:color="000000"/>
              <w:bottom w:val="single" w:sz="4" w:space="0" w:color="000000"/>
              <w:right w:val="single" w:sz="4" w:space="0" w:color="000000"/>
            </w:tcBorders>
          </w:tcPr>
          <w:p w:rsidR="006D6D36" w:rsidRDefault="006D6D36">
            <w:pPr>
              <w:pStyle w:val="a3"/>
              <w:kinsoku w:val="0"/>
              <w:overflowPunct w:val="0"/>
              <w:spacing w:before="6"/>
              <w:rPr>
                <w:sz w:val="2"/>
                <w:szCs w:val="2"/>
              </w:rPr>
            </w:pPr>
          </w:p>
        </w:tc>
        <w:tc>
          <w:tcPr>
            <w:tcW w:w="3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6D36" w:rsidRDefault="006D6D36" w:rsidP="002C4E69">
            <w:pPr>
              <w:pStyle w:val="TableParagraph"/>
              <w:kinsoku w:val="0"/>
              <w:overflowPunct w:val="0"/>
              <w:spacing w:before="63"/>
              <w:ind w:left="117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身心障礙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MediumGap" w:sz="6" w:space="0" w:color="000000"/>
            </w:tcBorders>
            <w:vAlign w:val="center"/>
          </w:tcPr>
          <w:p w:rsidR="006D6D36" w:rsidRDefault="006D6D36" w:rsidP="002C4E69">
            <w:pPr>
              <w:pStyle w:val="TableParagraph"/>
              <w:kinsoku w:val="0"/>
              <w:overflowPunct w:val="0"/>
              <w:spacing w:before="63"/>
              <w:ind w:left="115"/>
              <w:jc w:val="both"/>
              <w:rPr>
                <w:b/>
                <w:bCs/>
                <w:spacing w:val="-9"/>
              </w:rPr>
            </w:pPr>
            <w:r>
              <w:rPr>
                <w:rFonts w:hint="eastAsia"/>
                <w:b/>
                <w:bCs/>
                <w:spacing w:val="-9"/>
              </w:rPr>
              <w:t>領有身心障礙手冊或證明、發展遲緩</w:t>
            </w:r>
          </w:p>
          <w:p w:rsidR="006D6D36" w:rsidRDefault="006D6D36" w:rsidP="002C4E69">
            <w:pPr>
              <w:pStyle w:val="TableParagraph"/>
              <w:kinsoku w:val="0"/>
              <w:overflowPunct w:val="0"/>
              <w:spacing w:line="400" w:lineRule="atLeast"/>
              <w:ind w:left="115" w:right="69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  <w:spacing w:val="-12"/>
              </w:rPr>
              <w:t>證明，或本縣特殊教育學生鑑定及就</w:t>
            </w:r>
            <w:r>
              <w:rPr>
                <w:rFonts w:hint="eastAsia"/>
                <w:b/>
                <w:bCs/>
              </w:rPr>
              <w:t>學輔導會鑑定安置證明文件。</w:t>
            </w:r>
          </w:p>
        </w:tc>
      </w:tr>
      <w:tr w:rsidR="006D6D36" w:rsidTr="002C4E69">
        <w:trPr>
          <w:trHeight w:val="825"/>
        </w:trPr>
        <w:tc>
          <w:tcPr>
            <w:tcW w:w="792" w:type="dxa"/>
            <w:vMerge/>
            <w:tcBorders>
              <w:top w:val="nil"/>
              <w:left w:val="thinThickMediumGap" w:sz="6" w:space="0" w:color="000000"/>
              <w:bottom w:val="single" w:sz="4" w:space="0" w:color="000000"/>
              <w:right w:val="single" w:sz="4" w:space="0" w:color="000000"/>
            </w:tcBorders>
          </w:tcPr>
          <w:p w:rsidR="006D6D36" w:rsidRDefault="006D6D36">
            <w:pPr>
              <w:pStyle w:val="a3"/>
              <w:kinsoku w:val="0"/>
              <w:overflowPunct w:val="0"/>
              <w:spacing w:before="6"/>
              <w:rPr>
                <w:sz w:val="2"/>
                <w:szCs w:val="2"/>
              </w:rPr>
            </w:pPr>
          </w:p>
        </w:tc>
        <w:tc>
          <w:tcPr>
            <w:tcW w:w="3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6D36" w:rsidRDefault="006D6D36" w:rsidP="002C4E69">
            <w:pPr>
              <w:pStyle w:val="TableParagraph"/>
              <w:kinsoku w:val="0"/>
              <w:overflowPunct w:val="0"/>
              <w:spacing w:before="64"/>
              <w:ind w:left="117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原住民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MediumGap" w:sz="6" w:space="0" w:color="000000"/>
            </w:tcBorders>
            <w:vAlign w:val="center"/>
          </w:tcPr>
          <w:p w:rsidR="006D6D36" w:rsidRDefault="006D6D36" w:rsidP="002C4E69">
            <w:pPr>
              <w:pStyle w:val="TableParagraph"/>
              <w:kinsoku w:val="0"/>
              <w:overflowPunct w:val="0"/>
              <w:spacing w:before="64"/>
              <w:ind w:left="115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依原住民身分法規定註記之戶籍資</w:t>
            </w:r>
          </w:p>
          <w:p w:rsidR="006D6D36" w:rsidRDefault="006D6D36" w:rsidP="002C4E69">
            <w:pPr>
              <w:pStyle w:val="TableParagraph"/>
              <w:kinsoku w:val="0"/>
              <w:overflowPunct w:val="0"/>
              <w:spacing w:before="65"/>
              <w:ind w:left="115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料。</w:t>
            </w:r>
          </w:p>
        </w:tc>
      </w:tr>
      <w:tr w:rsidR="006D6D36" w:rsidTr="002C4E69">
        <w:trPr>
          <w:trHeight w:val="801"/>
        </w:trPr>
        <w:tc>
          <w:tcPr>
            <w:tcW w:w="792" w:type="dxa"/>
            <w:vMerge/>
            <w:tcBorders>
              <w:top w:val="nil"/>
              <w:left w:val="thinThickMediumGap" w:sz="6" w:space="0" w:color="000000"/>
              <w:bottom w:val="single" w:sz="4" w:space="0" w:color="000000"/>
              <w:right w:val="single" w:sz="4" w:space="0" w:color="000000"/>
            </w:tcBorders>
          </w:tcPr>
          <w:p w:rsidR="006D6D36" w:rsidRDefault="006D6D36">
            <w:pPr>
              <w:pStyle w:val="a3"/>
              <w:kinsoku w:val="0"/>
              <w:overflowPunct w:val="0"/>
              <w:spacing w:before="6"/>
              <w:rPr>
                <w:sz w:val="2"/>
                <w:szCs w:val="2"/>
              </w:rPr>
            </w:pPr>
          </w:p>
        </w:tc>
        <w:tc>
          <w:tcPr>
            <w:tcW w:w="3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6D36" w:rsidRDefault="006D6D36" w:rsidP="002C4E69">
            <w:pPr>
              <w:pStyle w:val="TableParagraph"/>
              <w:kinsoku w:val="0"/>
              <w:overflowPunct w:val="0"/>
              <w:spacing w:before="79"/>
              <w:ind w:left="117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特殊境遇家庭子女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MediumGap" w:sz="6" w:space="0" w:color="000000"/>
            </w:tcBorders>
            <w:vAlign w:val="center"/>
          </w:tcPr>
          <w:p w:rsidR="006D6D36" w:rsidRDefault="006D6D36" w:rsidP="002C4E69">
            <w:pPr>
              <w:pStyle w:val="TableParagraph"/>
              <w:kinsoku w:val="0"/>
              <w:overflowPunct w:val="0"/>
              <w:spacing w:before="14" w:line="400" w:lineRule="atLeast"/>
              <w:ind w:left="115" w:right="75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縣府社會處核發之特殊境遇家庭身分認定公文。</w:t>
            </w:r>
          </w:p>
        </w:tc>
      </w:tr>
      <w:tr w:rsidR="006D6D36" w:rsidTr="002C4E69">
        <w:trPr>
          <w:trHeight w:val="785"/>
        </w:trPr>
        <w:tc>
          <w:tcPr>
            <w:tcW w:w="792" w:type="dxa"/>
            <w:vMerge/>
            <w:tcBorders>
              <w:top w:val="nil"/>
              <w:left w:val="thinThickMediumGap" w:sz="6" w:space="0" w:color="000000"/>
              <w:bottom w:val="single" w:sz="4" w:space="0" w:color="000000"/>
              <w:right w:val="single" w:sz="4" w:space="0" w:color="000000"/>
            </w:tcBorders>
          </w:tcPr>
          <w:p w:rsidR="006D6D36" w:rsidRDefault="006D6D36">
            <w:pPr>
              <w:pStyle w:val="a3"/>
              <w:kinsoku w:val="0"/>
              <w:overflowPunct w:val="0"/>
              <w:spacing w:before="6"/>
              <w:rPr>
                <w:sz w:val="2"/>
                <w:szCs w:val="2"/>
              </w:rPr>
            </w:pPr>
          </w:p>
        </w:tc>
        <w:tc>
          <w:tcPr>
            <w:tcW w:w="3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6D36" w:rsidRDefault="006D6D36" w:rsidP="002C4E69">
            <w:pPr>
              <w:pStyle w:val="TableParagraph"/>
              <w:kinsoku w:val="0"/>
              <w:overflowPunct w:val="0"/>
              <w:spacing w:before="66"/>
              <w:ind w:left="117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中度以上身心障礙者子女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MediumGap" w:sz="6" w:space="0" w:color="000000"/>
            </w:tcBorders>
            <w:vAlign w:val="center"/>
          </w:tcPr>
          <w:p w:rsidR="006D6D36" w:rsidRDefault="006D6D36" w:rsidP="002C4E69">
            <w:pPr>
              <w:pStyle w:val="TableParagraph"/>
              <w:kinsoku w:val="0"/>
              <w:overflowPunct w:val="0"/>
              <w:spacing w:before="66"/>
              <w:ind w:left="115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領有身心障礙手冊或證明。</w:t>
            </w:r>
          </w:p>
        </w:tc>
      </w:tr>
      <w:tr w:rsidR="006D6D36" w:rsidTr="002C4E69">
        <w:trPr>
          <w:trHeight w:val="1965"/>
        </w:trPr>
        <w:tc>
          <w:tcPr>
            <w:tcW w:w="792" w:type="dxa"/>
            <w:vMerge/>
            <w:tcBorders>
              <w:top w:val="nil"/>
              <w:left w:val="thinThickMediumGap" w:sz="6" w:space="0" w:color="000000"/>
              <w:bottom w:val="single" w:sz="4" w:space="0" w:color="000000"/>
              <w:right w:val="single" w:sz="4" w:space="0" w:color="000000"/>
            </w:tcBorders>
          </w:tcPr>
          <w:p w:rsidR="006D6D36" w:rsidRDefault="006D6D36">
            <w:pPr>
              <w:pStyle w:val="a3"/>
              <w:kinsoku w:val="0"/>
              <w:overflowPunct w:val="0"/>
              <w:spacing w:before="6"/>
              <w:rPr>
                <w:sz w:val="2"/>
                <w:szCs w:val="2"/>
              </w:rPr>
            </w:pPr>
          </w:p>
        </w:tc>
        <w:tc>
          <w:tcPr>
            <w:tcW w:w="74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MediumGap" w:sz="6" w:space="0" w:color="000000"/>
            </w:tcBorders>
            <w:vAlign w:val="center"/>
          </w:tcPr>
          <w:p w:rsidR="006D6D36" w:rsidRDefault="006D6D36" w:rsidP="002C4E69">
            <w:pPr>
              <w:pStyle w:val="TableParagraph"/>
              <w:kinsoku w:val="0"/>
              <w:overflowPunct w:val="0"/>
              <w:ind w:left="237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(</w:t>
            </w:r>
            <w:r>
              <w:rPr>
                <w:rFonts w:hint="eastAsia"/>
                <w:b/>
                <w:bCs/>
              </w:rPr>
              <w:t>以上六種身分依順序入園、並無戶籍限制</w:t>
            </w:r>
            <w:r>
              <w:rPr>
                <w:b/>
                <w:bCs/>
              </w:rPr>
              <w:t>)</w:t>
            </w:r>
          </w:p>
        </w:tc>
      </w:tr>
      <w:tr w:rsidR="006D6D36" w:rsidTr="002C4E69">
        <w:trPr>
          <w:trHeight w:val="801"/>
        </w:trPr>
        <w:tc>
          <w:tcPr>
            <w:tcW w:w="792" w:type="dxa"/>
            <w:tcBorders>
              <w:top w:val="single" w:sz="4" w:space="0" w:color="000000"/>
              <w:left w:val="thinThickMediumGap" w:sz="6" w:space="0" w:color="000000"/>
              <w:bottom w:val="single" w:sz="4" w:space="0" w:color="000000"/>
              <w:right w:val="single" w:sz="4" w:space="0" w:color="000000"/>
            </w:tcBorders>
          </w:tcPr>
          <w:p w:rsidR="006D6D36" w:rsidRDefault="006D6D36">
            <w:pPr>
              <w:pStyle w:val="TableParagraph"/>
              <w:kinsoku w:val="0"/>
              <w:overflowPunct w:val="0"/>
              <w:spacing w:before="112"/>
              <w:ind w:left="12"/>
              <w:jc w:val="center"/>
              <w:rPr>
                <w:b/>
                <w:bCs/>
                <w:w w:val="99"/>
              </w:rPr>
            </w:pPr>
            <w:r>
              <w:rPr>
                <w:b/>
                <w:bCs/>
                <w:w w:val="99"/>
              </w:rPr>
              <w:t>2</w:t>
            </w:r>
          </w:p>
        </w:tc>
        <w:tc>
          <w:tcPr>
            <w:tcW w:w="3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6D36" w:rsidRDefault="006D6D36" w:rsidP="002C4E69">
            <w:pPr>
              <w:pStyle w:val="TableParagraph"/>
              <w:kinsoku w:val="0"/>
              <w:overflowPunct w:val="0"/>
              <w:spacing w:before="112"/>
              <w:ind w:left="117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未設國幼班之離島幼兒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MediumGap" w:sz="6" w:space="0" w:color="000000"/>
            </w:tcBorders>
            <w:vAlign w:val="center"/>
          </w:tcPr>
          <w:p w:rsidR="006D6D36" w:rsidRDefault="006D6D36" w:rsidP="002C4E69">
            <w:pPr>
              <w:pStyle w:val="TableParagraph"/>
              <w:kinsoku w:val="0"/>
              <w:overflowPunct w:val="0"/>
              <w:spacing w:before="14" w:line="400" w:lineRule="atLeast"/>
              <w:ind w:left="115" w:right="213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戶口名簿正本或其他足資證明之戶籍資料</w:t>
            </w:r>
          </w:p>
        </w:tc>
      </w:tr>
      <w:tr w:rsidR="006D6D36" w:rsidTr="002C4E69">
        <w:trPr>
          <w:trHeight w:val="874"/>
        </w:trPr>
        <w:tc>
          <w:tcPr>
            <w:tcW w:w="792" w:type="dxa"/>
            <w:tcBorders>
              <w:top w:val="single" w:sz="4" w:space="0" w:color="000000"/>
              <w:left w:val="thinThickMediumGap" w:sz="6" w:space="0" w:color="000000"/>
              <w:bottom w:val="thickThinMediumGap" w:sz="6" w:space="0" w:color="000000"/>
              <w:right w:val="single" w:sz="4" w:space="0" w:color="000000"/>
            </w:tcBorders>
          </w:tcPr>
          <w:p w:rsidR="006D6D36" w:rsidRDefault="006D6D36">
            <w:pPr>
              <w:pStyle w:val="TableParagraph"/>
              <w:kinsoku w:val="0"/>
              <w:overflowPunct w:val="0"/>
              <w:spacing w:before="100"/>
              <w:ind w:left="12"/>
              <w:jc w:val="center"/>
              <w:rPr>
                <w:b/>
                <w:bCs/>
                <w:w w:val="99"/>
              </w:rPr>
            </w:pPr>
            <w:r>
              <w:rPr>
                <w:b/>
                <w:bCs/>
                <w:w w:val="99"/>
              </w:rPr>
              <w:t>3</w:t>
            </w:r>
          </w:p>
        </w:tc>
        <w:tc>
          <w:tcPr>
            <w:tcW w:w="3519" w:type="dxa"/>
            <w:tcBorders>
              <w:top w:val="single" w:sz="4" w:space="0" w:color="000000"/>
              <w:left w:val="single" w:sz="4" w:space="0" w:color="000000"/>
              <w:bottom w:val="thickThinMediumGap" w:sz="6" w:space="0" w:color="000000"/>
              <w:right w:val="single" w:sz="4" w:space="0" w:color="000000"/>
            </w:tcBorders>
            <w:vAlign w:val="center"/>
          </w:tcPr>
          <w:p w:rsidR="006D6D36" w:rsidRDefault="00EE7023" w:rsidP="002C4E69">
            <w:pPr>
              <w:pStyle w:val="TableParagraph"/>
              <w:kinsoku w:val="0"/>
              <w:overflowPunct w:val="0"/>
              <w:spacing w:before="100"/>
              <w:ind w:left="117"/>
              <w:jc w:val="both"/>
              <w:rPr>
                <w:b/>
                <w:bCs/>
              </w:rPr>
            </w:pPr>
            <w:r>
              <w:rPr>
                <w:rFonts w:hAnsi="標楷體" w:hint="eastAsia"/>
                <w:b/>
              </w:rPr>
              <w:t>本所職員工子女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thickThinMediumGap" w:sz="6" w:space="0" w:color="000000"/>
              <w:right w:val="thickThinMediumGap" w:sz="6" w:space="0" w:color="000000"/>
            </w:tcBorders>
            <w:vAlign w:val="center"/>
          </w:tcPr>
          <w:p w:rsidR="006D6D36" w:rsidRDefault="00123EC3" w:rsidP="00123EC3">
            <w:pPr>
              <w:pStyle w:val="TableParagraph"/>
              <w:kinsoku w:val="0"/>
              <w:overflowPunct w:val="0"/>
              <w:ind w:left="115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在職工作</w:t>
            </w:r>
            <w:r w:rsidR="006D6D36">
              <w:rPr>
                <w:rFonts w:hint="eastAsia"/>
                <w:b/>
                <w:bCs/>
              </w:rPr>
              <w:t>證及戶口名簿正本</w:t>
            </w:r>
          </w:p>
        </w:tc>
      </w:tr>
    </w:tbl>
    <w:p w:rsidR="006D6D36" w:rsidRPr="00123EC3" w:rsidRDefault="006D6D36">
      <w:pPr>
        <w:rPr>
          <w:b/>
          <w:bCs/>
          <w:sz w:val="18"/>
          <w:szCs w:val="18"/>
        </w:rPr>
        <w:sectPr w:rsidR="006D6D36" w:rsidRPr="00123EC3">
          <w:footerReference w:type="default" r:id="rId7"/>
          <w:pgSz w:w="11910" w:h="16850"/>
          <w:pgMar w:top="860" w:right="420" w:bottom="1060" w:left="920" w:header="0" w:footer="871" w:gutter="0"/>
          <w:cols w:space="720"/>
          <w:noEndnote/>
        </w:sectPr>
      </w:pPr>
    </w:p>
    <w:p w:rsidR="0052129D" w:rsidRPr="0052129D" w:rsidRDefault="002C4E69" w:rsidP="0052129D">
      <w:pPr>
        <w:spacing w:line="400" w:lineRule="exact"/>
        <w:rPr>
          <w:rFonts w:hAnsi="標楷體" w:hint="eastAsia"/>
          <w:b/>
          <w:bdr w:val="single" w:sz="4" w:space="0" w:color="auto"/>
        </w:rPr>
      </w:pPr>
      <w:r w:rsidRPr="000464A3">
        <w:rPr>
          <w:rFonts w:hAnsi="標楷體"/>
          <w:b/>
          <w:sz w:val="28"/>
          <w:szCs w:val="28"/>
        </w:rPr>
        <w:lastRenderedPageBreak/>
        <w:t>附件</w:t>
      </w:r>
      <w:r w:rsidRPr="000464A3">
        <w:rPr>
          <w:rFonts w:hAnsi="標楷體" w:hint="eastAsia"/>
          <w:b/>
          <w:sz w:val="28"/>
          <w:szCs w:val="28"/>
        </w:rPr>
        <w:t>一</w:t>
      </w:r>
    </w:p>
    <w:p w:rsidR="0052129D" w:rsidRPr="000464A3" w:rsidRDefault="0052129D" w:rsidP="0052129D">
      <w:pPr>
        <w:spacing w:line="400" w:lineRule="exact"/>
        <w:jc w:val="right"/>
        <w:rPr>
          <w:rFonts w:hint="eastAsia"/>
          <w:b/>
          <w:bdr w:val="single" w:sz="4" w:space="0" w:color="auto"/>
        </w:rPr>
      </w:pPr>
      <w:r w:rsidRPr="000464A3">
        <w:rPr>
          <w:rFonts w:hint="eastAsia"/>
          <w:b/>
          <w:bCs/>
          <w:sz w:val="26"/>
        </w:rPr>
        <w:t>【</w:t>
      </w:r>
      <w:r w:rsidRPr="000464A3">
        <w:rPr>
          <w:b/>
          <w:bCs/>
          <w:sz w:val="26"/>
        </w:rPr>
        <w:t>請用藍黑色原子筆或鋼筆正楷填寫</w:t>
      </w:r>
      <w:r w:rsidRPr="000464A3">
        <w:rPr>
          <w:rFonts w:hint="eastAsia"/>
          <w:b/>
          <w:bCs/>
          <w:sz w:val="26"/>
        </w:rPr>
        <w:t>】</w:t>
      </w:r>
    </w:p>
    <w:p w:rsidR="0052129D" w:rsidRPr="000464A3" w:rsidRDefault="0052129D" w:rsidP="0052129D">
      <w:pPr>
        <w:spacing w:line="800" w:lineRule="exact"/>
        <w:jc w:val="center"/>
        <w:rPr>
          <w:b/>
          <w:sz w:val="32"/>
        </w:rPr>
      </w:pPr>
      <w:r w:rsidRPr="000464A3">
        <w:rPr>
          <w:rFonts w:hint="eastAsia"/>
          <w:b/>
          <w:sz w:val="32"/>
        </w:rPr>
        <w:t>澎湖縣</w:t>
      </w:r>
      <w:r>
        <w:rPr>
          <w:rFonts w:hint="eastAsia"/>
          <w:b/>
          <w:sz w:val="32"/>
        </w:rPr>
        <w:t xml:space="preserve">  馬公市立幼兒園</w:t>
      </w:r>
      <w:r w:rsidRPr="000464A3">
        <w:rPr>
          <w:b/>
          <w:sz w:val="32"/>
        </w:rPr>
        <w:t xml:space="preserve"> </w:t>
      </w:r>
      <w:r>
        <w:rPr>
          <w:rFonts w:hint="eastAsia"/>
          <w:b/>
          <w:sz w:val="32"/>
        </w:rPr>
        <w:t xml:space="preserve"> </w:t>
      </w:r>
      <w:r>
        <w:rPr>
          <w:rFonts w:hint="eastAsia"/>
          <w:b/>
          <w:sz w:val="32"/>
          <w:szCs w:val="32"/>
        </w:rPr>
        <w:t>112</w:t>
      </w:r>
      <w:r w:rsidRPr="000464A3">
        <w:rPr>
          <w:b/>
          <w:sz w:val="32"/>
        </w:rPr>
        <w:t>學年度入園</w:t>
      </w:r>
      <w:r w:rsidRPr="000464A3">
        <w:rPr>
          <w:rFonts w:hint="eastAsia"/>
          <w:b/>
          <w:sz w:val="32"/>
        </w:rPr>
        <w:t>申請</w:t>
      </w:r>
      <w:r w:rsidRPr="000464A3">
        <w:rPr>
          <w:b/>
          <w:sz w:val="32"/>
        </w:rPr>
        <w:t>卡</w:t>
      </w:r>
    </w:p>
    <w:tbl>
      <w:tblPr>
        <w:tblW w:w="97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746"/>
        <w:gridCol w:w="857"/>
        <w:gridCol w:w="1439"/>
        <w:gridCol w:w="169"/>
        <w:gridCol w:w="31"/>
        <w:gridCol w:w="650"/>
        <w:gridCol w:w="636"/>
        <w:gridCol w:w="1774"/>
        <w:gridCol w:w="1559"/>
        <w:gridCol w:w="1887"/>
      </w:tblGrid>
      <w:tr w:rsidR="0052129D" w:rsidRPr="000464A3" w:rsidTr="00213B40">
        <w:tblPrEx>
          <w:tblCellMar>
            <w:top w:w="0" w:type="dxa"/>
            <w:bottom w:w="0" w:type="dxa"/>
          </w:tblCellMar>
        </w:tblPrEx>
        <w:trPr>
          <w:cantSplit/>
          <w:trHeight w:val="559"/>
          <w:jc w:val="center"/>
        </w:trPr>
        <w:tc>
          <w:tcPr>
            <w:tcW w:w="6302" w:type="dxa"/>
            <w:gridSpan w:val="8"/>
            <w:tcBorders>
              <w:top w:val="nil"/>
              <w:left w:val="nil"/>
            </w:tcBorders>
          </w:tcPr>
          <w:p w:rsidR="0052129D" w:rsidRPr="000464A3" w:rsidRDefault="0052129D" w:rsidP="00213B40">
            <w:pPr>
              <w:spacing w:line="400" w:lineRule="exact"/>
              <w:rPr>
                <w:b/>
                <w:bCs/>
              </w:rPr>
            </w:pPr>
            <w:r w:rsidRPr="000464A3">
              <w:rPr>
                <w:b/>
                <w:bCs/>
              </w:rPr>
              <w:t>第1聯（學校存查）</w:t>
            </w:r>
            <w:r>
              <w:rPr>
                <w:rFonts w:hint="eastAsia"/>
                <w:b/>
                <w:bCs/>
              </w:rPr>
              <w:t xml:space="preserve">    </w:t>
            </w:r>
            <w:r w:rsidRPr="0023626B">
              <w:rPr>
                <w:rFonts w:hint="eastAsia"/>
                <w:b/>
                <w:bCs/>
                <w:sz w:val="28"/>
                <w:szCs w:val="28"/>
              </w:rPr>
              <w:t>班 別：</w:t>
            </w:r>
            <w:r w:rsidRPr="0023626B">
              <w:rPr>
                <w:rFonts w:hAnsi="標楷體"/>
                <w:b/>
                <w:bCs/>
                <w:sz w:val="28"/>
                <w:szCs w:val="28"/>
              </w:rPr>
              <w:t>□</w:t>
            </w:r>
            <w:r w:rsidRPr="0023626B">
              <w:rPr>
                <w:rFonts w:hAnsi="標楷體" w:hint="eastAsia"/>
                <w:b/>
                <w:bCs/>
                <w:sz w:val="28"/>
                <w:szCs w:val="28"/>
              </w:rPr>
              <w:t xml:space="preserve">幼幼班   </w:t>
            </w:r>
            <w:r w:rsidRPr="0023626B">
              <w:rPr>
                <w:rFonts w:hAnsi="標楷體"/>
                <w:b/>
                <w:bCs/>
                <w:sz w:val="28"/>
                <w:szCs w:val="28"/>
              </w:rPr>
              <w:t>□</w:t>
            </w:r>
            <w:r w:rsidRPr="0023626B">
              <w:rPr>
                <w:rFonts w:hAnsi="標楷體" w:hint="eastAsia"/>
                <w:b/>
                <w:bCs/>
                <w:sz w:val="28"/>
                <w:szCs w:val="28"/>
              </w:rPr>
              <w:t>小班</w:t>
            </w:r>
          </w:p>
        </w:tc>
        <w:tc>
          <w:tcPr>
            <w:tcW w:w="1559" w:type="dxa"/>
            <w:vAlign w:val="center"/>
          </w:tcPr>
          <w:p w:rsidR="0052129D" w:rsidRPr="000464A3" w:rsidRDefault="0052129D" w:rsidP="00213B40">
            <w:pPr>
              <w:jc w:val="center"/>
              <w:rPr>
                <w:b/>
                <w:bCs/>
                <w:sz w:val="26"/>
              </w:rPr>
            </w:pPr>
            <w:r w:rsidRPr="000464A3">
              <w:rPr>
                <w:b/>
                <w:bCs/>
                <w:sz w:val="26"/>
              </w:rPr>
              <w:t>編</w:t>
            </w:r>
            <w:r>
              <w:rPr>
                <w:rFonts w:hint="eastAsia"/>
                <w:b/>
                <w:bCs/>
                <w:sz w:val="26"/>
              </w:rPr>
              <w:t xml:space="preserve">     </w:t>
            </w:r>
            <w:r w:rsidRPr="000464A3">
              <w:rPr>
                <w:b/>
                <w:bCs/>
                <w:sz w:val="26"/>
              </w:rPr>
              <w:t>號</w:t>
            </w:r>
          </w:p>
        </w:tc>
        <w:tc>
          <w:tcPr>
            <w:tcW w:w="1887" w:type="dxa"/>
          </w:tcPr>
          <w:p w:rsidR="0052129D" w:rsidRPr="000464A3" w:rsidRDefault="0052129D" w:rsidP="00213B40">
            <w:pPr>
              <w:rPr>
                <w:b/>
                <w:sz w:val="26"/>
              </w:rPr>
            </w:pPr>
          </w:p>
        </w:tc>
      </w:tr>
      <w:tr w:rsidR="0052129D" w:rsidRPr="000464A3" w:rsidTr="00213B40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746" w:type="dxa"/>
            <w:vMerge w:val="restart"/>
            <w:vAlign w:val="center"/>
          </w:tcPr>
          <w:p w:rsidR="0052129D" w:rsidRPr="000464A3" w:rsidRDefault="0052129D" w:rsidP="00213B40">
            <w:pPr>
              <w:jc w:val="center"/>
              <w:rPr>
                <w:b/>
                <w:bCs/>
              </w:rPr>
            </w:pPr>
            <w:r w:rsidRPr="000464A3">
              <w:rPr>
                <w:b/>
                <w:bCs/>
              </w:rPr>
              <w:t>幼兒姓名</w:t>
            </w:r>
          </w:p>
        </w:tc>
        <w:tc>
          <w:tcPr>
            <w:tcW w:w="2465" w:type="dxa"/>
            <w:gridSpan w:val="3"/>
            <w:vMerge w:val="restart"/>
          </w:tcPr>
          <w:p w:rsidR="0052129D" w:rsidRPr="003609EA" w:rsidRDefault="0052129D" w:rsidP="00213B40">
            <w:pPr>
              <w:rPr>
                <w:b/>
                <w:bCs/>
                <w:sz w:val="48"/>
                <w:szCs w:val="48"/>
              </w:rPr>
            </w:pPr>
          </w:p>
        </w:tc>
        <w:tc>
          <w:tcPr>
            <w:tcW w:w="1317" w:type="dxa"/>
            <w:gridSpan w:val="3"/>
          </w:tcPr>
          <w:p w:rsidR="0052129D" w:rsidRPr="000464A3" w:rsidRDefault="0052129D" w:rsidP="00213B40">
            <w:pPr>
              <w:jc w:val="distribute"/>
              <w:rPr>
                <w:b/>
                <w:bCs/>
              </w:rPr>
            </w:pPr>
            <w:r w:rsidRPr="000464A3">
              <w:rPr>
                <w:b/>
                <w:bCs/>
              </w:rPr>
              <w:t>性別</w:t>
            </w:r>
          </w:p>
        </w:tc>
        <w:tc>
          <w:tcPr>
            <w:tcW w:w="1774" w:type="dxa"/>
          </w:tcPr>
          <w:p w:rsidR="0052129D" w:rsidRPr="000464A3" w:rsidRDefault="0052129D" w:rsidP="00213B40">
            <w:pPr>
              <w:rPr>
                <w:b/>
                <w:bCs/>
              </w:rPr>
            </w:pPr>
            <w:r>
              <w:rPr>
                <w:rFonts w:hAnsi="標楷體" w:hint="eastAsia"/>
                <w:b/>
                <w:bCs/>
              </w:rPr>
              <w:t xml:space="preserve"> </w:t>
            </w:r>
            <w:r w:rsidRPr="000464A3">
              <w:rPr>
                <w:rFonts w:hAnsi="標楷體"/>
                <w:b/>
                <w:bCs/>
              </w:rPr>
              <w:t>□</w:t>
            </w:r>
            <w:r w:rsidRPr="000464A3">
              <w:rPr>
                <w:b/>
                <w:bCs/>
              </w:rPr>
              <w:t xml:space="preserve">男   </w:t>
            </w:r>
            <w:r w:rsidRPr="000464A3">
              <w:rPr>
                <w:rFonts w:hAnsi="標楷體"/>
                <w:b/>
                <w:bCs/>
              </w:rPr>
              <w:t>□</w:t>
            </w:r>
            <w:r w:rsidRPr="000464A3">
              <w:rPr>
                <w:b/>
                <w:bCs/>
              </w:rPr>
              <w:t>女</w:t>
            </w:r>
          </w:p>
        </w:tc>
        <w:tc>
          <w:tcPr>
            <w:tcW w:w="1559" w:type="dxa"/>
            <w:vMerge w:val="restart"/>
            <w:vAlign w:val="center"/>
          </w:tcPr>
          <w:p w:rsidR="0052129D" w:rsidRPr="00F42900" w:rsidRDefault="0052129D" w:rsidP="00213B40">
            <w:pPr>
              <w:jc w:val="center"/>
              <w:rPr>
                <w:b/>
                <w:bCs/>
                <w:sz w:val="26"/>
                <w:szCs w:val="26"/>
              </w:rPr>
            </w:pPr>
            <w:r w:rsidRPr="00F42900">
              <w:rPr>
                <w:b/>
                <w:bCs/>
                <w:sz w:val="26"/>
                <w:szCs w:val="26"/>
              </w:rPr>
              <w:t>身分證字號</w:t>
            </w:r>
          </w:p>
        </w:tc>
        <w:tc>
          <w:tcPr>
            <w:tcW w:w="1887" w:type="dxa"/>
            <w:vMerge w:val="restart"/>
          </w:tcPr>
          <w:p w:rsidR="0052129D" w:rsidRPr="000464A3" w:rsidRDefault="0052129D" w:rsidP="00213B40">
            <w:pPr>
              <w:rPr>
                <w:b/>
                <w:bCs/>
              </w:rPr>
            </w:pPr>
          </w:p>
        </w:tc>
      </w:tr>
      <w:tr w:rsidR="0052129D" w:rsidRPr="000464A3" w:rsidTr="00213B40">
        <w:tblPrEx>
          <w:tblCellMar>
            <w:top w:w="0" w:type="dxa"/>
            <w:bottom w:w="0" w:type="dxa"/>
          </w:tblCellMar>
        </w:tblPrEx>
        <w:trPr>
          <w:cantSplit/>
          <w:trHeight w:val="455"/>
          <w:jc w:val="center"/>
        </w:trPr>
        <w:tc>
          <w:tcPr>
            <w:tcW w:w="746" w:type="dxa"/>
            <w:vMerge/>
            <w:vAlign w:val="center"/>
          </w:tcPr>
          <w:p w:rsidR="0052129D" w:rsidRPr="000464A3" w:rsidRDefault="0052129D" w:rsidP="00213B40">
            <w:pPr>
              <w:jc w:val="center"/>
              <w:rPr>
                <w:b/>
                <w:bCs/>
              </w:rPr>
            </w:pPr>
          </w:p>
        </w:tc>
        <w:tc>
          <w:tcPr>
            <w:tcW w:w="2465" w:type="dxa"/>
            <w:gridSpan w:val="3"/>
            <w:vMerge/>
          </w:tcPr>
          <w:p w:rsidR="0052129D" w:rsidRPr="000464A3" w:rsidRDefault="0052129D" w:rsidP="00213B40">
            <w:pPr>
              <w:rPr>
                <w:b/>
                <w:bCs/>
              </w:rPr>
            </w:pPr>
          </w:p>
        </w:tc>
        <w:tc>
          <w:tcPr>
            <w:tcW w:w="1317" w:type="dxa"/>
            <w:gridSpan w:val="3"/>
            <w:vAlign w:val="center"/>
          </w:tcPr>
          <w:p w:rsidR="0052129D" w:rsidRPr="000464A3" w:rsidRDefault="0052129D" w:rsidP="00213B40">
            <w:pPr>
              <w:jc w:val="center"/>
              <w:rPr>
                <w:b/>
                <w:bCs/>
              </w:rPr>
            </w:pPr>
            <w:r w:rsidRPr="000464A3">
              <w:rPr>
                <w:b/>
                <w:bCs/>
              </w:rPr>
              <w:t>出生日期</w:t>
            </w:r>
          </w:p>
        </w:tc>
        <w:tc>
          <w:tcPr>
            <w:tcW w:w="1774" w:type="dxa"/>
            <w:vAlign w:val="center"/>
          </w:tcPr>
          <w:p w:rsidR="0052129D" w:rsidRPr="00D26E1F" w:rsidRDefault="0052129D" w:rsidP="00213B40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 xml:space="preserve">  </w:t>
            </w:r>
            <w:r w:rsidRPr="00D26E1F">
              <w:rPr>
                <w:rFonts w:hint="eastAsia"/>
                <w:b/>
                <w:bCs/>
              </w:rPr>
              <w:t xml:space="preserve">年 </w:t>
            </w:r>
            <w:r>
              <w:rPr>
                <w:rFonts w:hint="eastAsia"/>
                <w:b/>
                <w:bCs/>
              </w:rPr>
              <w:t xml:space="preserve"> </w:t>
            </w:r>
            <w:r w:rsidRPr="00D26E1F">
              <w:rPr>
                <w:rFonts w:hint="eastAsia"/>
                <w:b/>
                <w:bCs/>
              </w:rPr>
              <w:t xml:space="preserve">月 </w:t>
            </w:r>
            <w:r>
              <w:rPr>
                <w:rFonts w:hint="eastAsia"/>
                <w:b/>
                <w:bCs/>
              </w:rPr>
              <w:t xml:space="preserve"> </w:t>
            </w:r>
            <w:r w:rsidRPr="00D26E1F">
              <w:rPr>
                <w:rFonts w:hint="eastAsia"/>
                <w:b/>
                <w:bCs/>
              </w:rPr>
              <w:t>日</w:t>
            </w:r>
          </w:p>
        </w:tc>
        <w:tc>
          <w:tcPr>
            <w:tcW w:w="1559" w:type="dxa"/>
            <w:vMerge/>
          </w:tcPr>
          <w:p w:rsidR="0052129D" w:rsidRPr="000464A3" w:rsidRDefault="0052129D" w:rsidP="00213B40">
            <w:pPr>
              <w:rPr>
                <w:b/>
                <w:bCs/>
              </w:rPr>
            </w:pPr>
          </w:p>
        </w:tc>
        <w:tc>
          <w:tcPr>
            <w:tcW w:w="1887" w:type="dxa"/>
            <w:vMerge/>
          </w:tcPr>
          <w:p w:rsidR="0052129D" w:rsidRPr="000464A3" w:rsidRDefault="0052129D" w:rsidP="00213B40">
            <w:pPr>
              <w:rPr>
                <w:b/>
                <w:bCs/>
              </w:rPr>
            </w:pPr>
          </w:p>
        </w:tc>
      </w:tr>
      <w:tr w:rsidR="0052129D" w:rsidRPr="000464A3" w:rsidTr="00213B40">
        <w:tblPrEx>
          <w:tblCellMar>
            <w:top w:w="0" w:type="dxa"/>
            <w:bottom w:w="0" w:type="dxa"/>
          </w:tblCellMar>
        </w:tblPrEx>
        <w:trPr>
          <w:cantSplit/>
          <w:trHeight w:val="907"/>
          <w:jc w:val="center"/>
        </w:trPr>
        <w:tc>
          <w:tcPr>
            <w:tcW w:w="746" w:type="dxa"/>
            <w:vAlign w:val="center"/>
          </w:tcPr>
          <w:p w:rsidR="0052129D" w:rsidRPr="000464A3" w:rsidRDefault="0052129D" w:rsidP="00213B40">
            <w:pPr>
              <w:jc w:val="center"/>
              <w:rPr>
                <w:b/>
                <w:bCs/>
              </w:rPr>
            </w:pPr>
            <w:r w:rsidRPr="000464A3">
              <w:rPr>
                <w:b/>
                <w:bCs/>
              </w:rPr>
              <w:t>身心障礙</w:t>
            </w:r>
          </w:p>
        </w:tc>
        <w:tc>
          <w:tcPr>
            <w:tcW w:w="2465" w:type="dxa"/>
            <w:gridSpan w:val="3"/>
            <w:vAlign w:val="center"/>
          </w:tcPr>
          <w:p w:rsidR="0052129D" w:rsidRDefault="0052129D" w:rsidP="00213B40">
            <w:pPr>
              <w:jc w:val="center"/>
              <w:rPr>
                <w:rFonts w:hint="eastAsia"/>
                <w:b/>
                <w:bCs/>
              </w:rPr>
            </w:pPr>
            <w:r w:rsidRPr="000464A3">
              <w:rPr>
                <w:b/>
                <w:bCs/>
              </w:rPr>
              <w:t>身心障礙類別</w:t>
            </w:r>
          </w:p>
          <w:p w:rsidR="0052129D" w:rsidRPr="000464A3" w:rsidRDefault="0052129D" w:rsidP="00213B40">
            <w:pPr>
              <w:jc w:val="center"/>
              <w:rPr>
                <w:b/>
                <w:bCs/>
              </w:rPr>
            </w:pPr>
            <w:r w:rsidRPr="000464A3">
              <w:rPr>
                <w:b/>
                <w:bCs/>
                <w:sz w:val="20"/>
                <w:szCs w:val="20"/>
              </w:rPr>
              <w:t>（無則免填）</w:t>
            </w:r>
          </w:p>
        </w:tc>
        <w:tc>
          <w:tcPr>
            <w:tcW w:w="1317" w:type="dxa"/>
            <w:gridSpan w:val="3"/>
            <w:vAlign w:val="center"/>
          </w:tcPr>
          <w:p w:rsidR="0052129D" w:rsidRPr="000464A3" w:rsidRDefault="0052129D" w:rsidP="00213B40">
            <w:pPr>
              <w:jc w:val="center"/>
              <w:rPr>
                <w:b/>
                <w:bCs/>
              </w:rPr>
            </w:pPr>
            <w:r w:rsidRPr="000464A3">
              <w:rPr>
                <w:b/>
                <w:bCs/>
              </w:rPr>
              <w:t>障礙等級</w:t>
            </w:r>
          </w:p>
        </w:tc>
        <w:tc>
          <w:tcPr>
            <w:tcW w:w="1774" w:type="dxa"/>
            <w:vAlign w:val="center"/>
          </w:tcPr>
          <w:p w:rsidR="0052129D" w:rsidRPr="000464A3" w:rsidRDefault="0052129D" w:rsidP="00213B40">
            <w:pPr>
              <w:jc w:val="both"/>
              <w:rPr>
                <w:rFonts w:hint="eastAsia"/>
                <w:b/>
                <w:bCs/>
              </w:rPr>
            </w:pPr>
            <w:r w:rsidRPr="000464A3">
              <w:rPr>
                <w:rFonts w:hint="eastAsia"/>
                <w:b/>
                <w:bCs/>
              </w:rPr>
              <w:t>□輕度</w:t>
            </w:r>
          </w:p>
          <w:p w:rsidR="0052129D" w:rsidRPr="000464A3" w:rsidRDefault="0052129D" w:rsidP="00213B40">
            <w:pPr>
              <w:rPr>
                <w:b/>
                <w:bCs/>
              </w:rPr>
            </w:pPr>
            <w:r w:rsidRPr="000464A3">
              <w:rPr>
                <w:rFonts w:hint="eastAsia"/>
                <w:b/>
                <w:bCs/>
              </w:rPr>
              <w:t>□輕度以上</w:t>
            </w:r>
          </w:p>
        </w:tc>
        <w:tc>
          <w:tcPr>
            <w:tcW w:w="3446" w:type="dxa"/>
            <w:gridSpan w:val="2"/>
            <w:vAlign w:val="center"/>
          </w:tcPr>
          <w:p w:rsidR="0052129D" w:rsidRPr="000464A3" w:rsidRDefault="0052129D" w:rsidP="00213B40">
            <w:pPr>
              <w:jc w:val="both"/>
              <w:rPr>
                <w:b/>
                <w:bCs/>
              </w:rPr>
            </w:pPr>
            <w:r w:rsidRPr="000464A3">
              <w:rPr>
                <w:b/>
                <w:bCs/>
              </w:rPr>
              <w:t>請檢附身心障礙手冊或證明佐證</w:t>
            </w:r>
          </w:p>
        </w:tc>
      </w:tr>
      <w:tr w:rsidR="0052129D" w:rsidRPr="000464A3" w:rsidTr="00213B40">
        <w:tblPrEx>
          <w:tblCellMar>
            <w:top w:w="0" w:type="dxa"/>
            <w:bottom w:w="0" w:type="dxa"/>
          </w:tblCellMar>
        </w:tblPrEx>
        <w:trPr>
          <w:cantSplit/>
          <w:trHeight w:val="737"/>
          <w:jc w:val="center"/>
        </w:trPr>
        <w:tc>
          <w:tcPr>
            <w:tcW w:w="746" w:type="dxa"/>
            <w:vAlign w:val="center"/>
          </w:tcPr>
          <w:p w:rsidR="0052129D" w:rsidRPr="000464A3" w:rsidRDefault="0052129D" w:rsidP="00213B40">
            <w:pPr>
              <w:jc w:val="center"/>
              <w:rPr>
                <w:b/>
                <w:bCs/>
              </w:rPr>
            </w:pPr>
            <w:r w:rsidRPr="000464A3">
              <w:rPr>
                <w:b/>
                <w:bCs/>
              </w:rPr>
              <w:t>戶籍地址</w:t>
            </w:r>
          </w:p>
        </w:tc>
        <w:tc>
          <w:tcPr>
            <w:tcW w:w="9002" w:type="dxa"/>
            <w:gridSpan w:val="9"/>
            <w:vAlign w:val="center"/>
          </w:tcPr>
          <w:p w:rsidR="0052129D" w:rsidRPr="000464A3" w:rsidRDefault="0052129D" w:rsidP="00213B40">
            <w:pPr>
              <w:spacing w:line="400" w:lineRule="exact"/>
              <w:jc w:val="both"/>
              <w:rPr>
                <w:b/>
                <w:bCs/>
              </w:rPr>
            </w:pPr>
            <w:r w:rsidRPr="000464A3">
              <w:rPr>
                <w:b/>
                <w:bCs/>
              </w:rPr>
              <w:t xml:space="preserve">          </w:t>
            </w:r>
            <w:r>
              <w:rPr>
                <w:rFonts w:hint="eastAsia"/>
                <w:b/>
                <w:bCs/>
              </w:rPr>
              <w:t>市/鄉</w:t>
            </w:r>
            <w:r w:rsidRPr="000464A3">
              <w:rPr>
                <w:b/>
                <w:bCs/>
              </w:rPr>
              <w:t xml:space="preserve">           </w:t>
            </w:r>
            <w:r>
              <w:rPr>
                <w:rFonts w:hint="eastAsia"/>
                <w:b/>
                <w:bCs/>
              </w:rPr>
              <w:t>村/</w:t>
            </w:r>
            <w:r w:rsidRPr="000464A3">
              <w:rPr>
                <w:b/>
                <w:bCs/>
              </w:rPr>
              <w:t>里         鄰                    路（街）</w:t>
            </w:r>
          </w:p>
          <w:p w:rsidR="0052129D" w:rsidRPr="000464A3" w:rsidRDefault="0052129D" w:rsidP="00213B40">
            <w:pPr>
              <w:spacing w:line="400" w:lineRule="exact"/>
              <w:jc w:val="both"/>
              <w:rPr>
                <w:b/>
                <w:bCs/>
              </w:rPr>
            </w:pPr>
            <w:r w:rsidRPr="000464A3">
              <w:rPr>
                <w:b/>
                <w:bCs/>
              </w:rPr>
              <w:t xml:space="preserve">          </w:t>
            </w:r>
            <w:r>
              <w:rPr>
                <w:rFonts w:hint="eastAsia"/>
                <w:b/>
                <w:bCs/>
              </w:rPr>
              <w:t xml:space="preserve">  </w:t>
            </w:r>
            <w:r w:rsidRPr="000464A3">
              <w:rPr>
                <w:b/>
                <w:bCs/>
              </w:rPr>
              <w:t xml:space="preserve">段      巷       弄       號       樓     之 </w:t>
            </w:r>
          </w:p>
        </w:tc>
      </w:tr>
      <w:tr w:rsidR="0052129D" w:rsidRPr="000464A3" w:rsidTr="00213B40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746" w:type="dxa"/>
            <w:vMerge w:val="restart"/>
            <w:vAlign w:val="center"/>
          </w:tcPr>
          <w:p w:rsidR="0052129D" w:rsidRDefault="0052129D" w:rsidP="00213B40"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監護人</w:t>
            </w:r>
          </w:p>
          <w:p w:rsidR="0052129D" w:rsidRPr="000464A3" w:rsidRDefault="0052129D" w:rsidP="00213B40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姓名</w:t>
            </w:r>
          </w:p>
        </w:tc>
        <w:tc>
          <w:tcPr>
            <w:tcW w:w="2296" w:type="dxa"/>
            <w:gridSpan w:val="2"/>
            <w:vAlign w:val="center"/>
          </w:tcPr>
          <w:p w:rsidR="0052129D" w:rsidRPr="000464A3" w:rsidRDefault="0052129D" w:rsidP="00213B40">
            <w:pPr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父：</w:t>
            </w:r>
          </w:p>
        </w:tc>
        <w:tc>
          <w:tcPr>
            <w:tcW w:w="850" w:type="dxa"/>
            <w:gridSpan w:val="3"/>
            <w:vMerge w:val="restart"/>
            <w:shd w:val="clear" w:color="auto" w:fill="auto"/>
            <w:vAlign w:val="center"/>
          </w:tcPr>
          <w:p w:rsidR="0052129D" w:rsidRDefault="0052129D" w:rsidP="00213B40"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聯 絡</w:t>
            </w:r>
          </w:p>
          <w:p w:rsidR="0052129D" w:rsidRPr="000464A3" w:rsidRDefault="0052129D" w:rsidP="00213B40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電 話</w:t>
            </w:r>
          </w:p>
        </w:tc>
        <w:tc>
          <w:tcPr>
            <w:tcW w:w="5856" w:type="dxa"/>
            <w:gridSpan w:val="4"/>
            <w:shd w:val="clear" w:color="auto" w:fill="auto"/>
            <w:vAlign w:val="center"/>
          </w:tcPr>
          <w:p w:rsidR="0052129D" w:rsidRPr="000464A3" w:rsidRDefault="0052129D" w:rsidP="00213B40">
            <w:pPr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手機：                   市話：</w:t>
            </w:r>
          </w:p>
        </w:tc>
      </w:tr>
      <w:tr w:rsidR="0052129D" w:rsidRPr="000464A3" w:rsidTr="00213B40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746" w:type="dxa"/>
            <w:vMerge/>
            <w:vAlign w:val="center"/>
          </w:tcPr>
          <w:p w:rsidR="0052129D" w:rsidRPr="000464A3" w:rsidRDefault="0052129D" w:rsidP="00213B40">
            <w:pPr>
              <w:jc w:val="center"/>
              <w:rPr>
                <w:b/>
                <w:bCs/>
              </w:rPr>
            </w:pPr>
          </w:p>
        </w:tc>
        <w:tc>
          <w:tcPr>
            <w:tcW w:w="2296" w:type="dxa"/>
            <w:gridSpan w:val="2"/>
            <w:vAlign w:val="center"/>
          </w:tcPr>
          <w:p w:rsidR="0052129D" w:rsidRPr="000464A3" w:rsidRDefault="0052129D" w:rsidP="00213B40">
            <w:pPr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母：</w:t>
            </w:r>
          </w:p>
        </w:tc>
        <w:tc>
          <w:tcPr>
            <w:tcW w:w="850" w:type="dxa"/>
            <w:gridSpan w:val="3"/>
            <w:vMerge/>
            <w:shd w:val="clear" w:color="auto" w:fill="auto"/>
            <w:vAlign w:val="center"/>
          </w:tcPr>
          <w:p w:rsidR="0052129D" w:rsidRPr="000464A3" w:rsidRDefault="0052129D" w:rsidP="00213B40">
            <w:pPr>
              <w:jc w:val="both"/>
              <w:rPr>
                <w:b/>
                <w:bCs/>
              </w:rPr>
            </w:pPr>
          </w:p>
        </w:tc>
        <w:tc>
          <w:tcPr>
            <w:tcW w:w="5856" w:type="dxa"/>
            <w:gridSpan w:val="4"/>
            <w:shd w:val="clear" w:color="auto" w:fill="auto"/>
            <w:vAlign w:val="center"/>
          </w:tcPr>
          <w:p w:rsidR="0052129D" w:rsidRPr="000464A3" w:rsidRDefault="0052129D" w:rsidP="00213B40">
            <w:pPr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手機：                   市話：</w:t>
            </w:r>
          </w:p>
        </w:tc>
      </w:tr>
      <w:tr w:rsidR="0052129D" w:rsidRPr="000464A3" w:rsidTr="00213B40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746" w:type="dxa"/>
            <w:vMerge/>
            <w:vAlign w:val="center"/>
          </w:tcPr>
          <w:p w:rsidR="0052129D" w:rsidRPr="000464A3" w:rsidRDefault="0052129D" w:rsidP="00213B40">
            <w:pPr>
              <w:jc w:val="center"/>
              <w:rPr>
                <w:b/>
                <w:bCs/>
              </w:rPr>
            </w:pPr>
          </w:p>
        </w:tc>
        <w:tc>
          <w:tcPr>
            <w:tcW w:w="2296" w:type="dxa"/>
            <w:gridSpan w:val="2"/>
            <w:vAlign w:val="center"/>
          </w:tcPr>
          <w:p w:rsidR="0052129D" w:rsidRPr="000464A3" w:rsidRDefault="0052129D" w:rsidP="00213B40">
            <w:pPr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其他：</w:t>
            </w:r>
          </w:p>
        </w:tc>
        <w:tc>
          <w:tcPr>
            <w:tcW w:w="850" w:type="dxa"/>
            <w:gridSpan w:val="3"/>
            <w:vMerge/>
            <w:shd w:val="clear" w:color="auto" w:fill="auto"/>
            <w:vAlign w:val="center"/>
          </w:tcPr>
          <w:p w:rsidR="0052129D" w:rsidRPr="000464A3" w:rsidRDefault="0052129D" w:rsidP="00213B40">
            <w:pPr>
              <w:jc w:val="both"/>
              <w:rPr>
                <w:b/>
                <w:bCs/>
              </w:rPr>
            </w:pPr>
          </w:p>
        </w:tc>
        <w:tc>
          <w:tcPr>
            <w:tcW w:w="5856" w:type="dxa"/>
            <w:gridSpan w:val="4"/>
            <w:shd w:val="clear" w:color="auto" w:fill="auto"/>
            <w:vAlign w:val="center"/>
          </w:tcPr>
          <w:p w:rsidR="0052129D" w:rsidRPr="000464A3" w:rsidRDefault="0052129D" w:rsidP="00213B40">
            <w:pPr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手機：                   市話：</w:t>
            </w:r>
          </w:p>
        </w:tc>
      </w:tr>
      <w:tr w:rsidR="0052129D" w:rsidRPr="000464A3" w:rsidTr="00213B40">
        <w:tblPrEx>
          <w:tblCellMar>
            <w:top w:w="0" w:type="dxa"/>
            <w:bottom w:w="0" w:type="dxa"/>
          </w:tblCellMar>
        </w:tblPrEx>
        <w:trPr>
          <w:trHeight w:val="355"/>
          <w:jc w:val="center"/>
        </w:trPr>
        <w:tc>
          <w:tcPr>
            <w:tcW w:w="3242" w:type="dxa"/>
            <w:gridSpan w:val="5"/>
            <w:vAlign w:val="center"/>
          </w:tcPr>
          <w:p w:rsidR="0052129D" w:rsidRPr="000464A3" w:rsidRDefault="0052129D" w:rsidP="00213B40">
            <w:pPr>
              <w:jc w:val="center"/>
              <w:rPr>
                <w:b/>
                <w:bCs/>
              </w:rPr>
            </w:pPr>
            <w:r w:rsidRPr="000464A3">
              <w:rPr>
                <w:b/>
                <w:bCs/>
              </w:rPr>
              <w:t>抽</w:t>
            </w:r>
            <w:r>
              <w:rPr>
                <w:rFonts w:hint="eastAsia"/>
                <w:b/>
                <w:bCs/>
              </w:rPr>
              <w:t xml:space="preserve">  </w:t>
            </w:r>
            <w:r w:rsidRPr="000464A3">
              <w:rPr>
                <w:b/>
                <w:bCs/>
              </w:rPr>
              <w:t>籤</w:t>
            </w:r>
            <w:r>
              <w:rPr>
                <w:rFonts w:hint="eastAsia"/>
                <w:b/>
                <w:bCs/>
              </w:rPr>
              <w:t xml:space="preserve">  </w:t>
            </w:r>
            <w:r w:rsidRPr="000464A3">
              <w:rPr>
                <w:b/>
                <w:bCs/>
              </w:rPr>
              <w:t>結</w:t>
            </w:r>
            <w:r>
              <w:rPr>
                <w:rFonts w:hint="eastAsia"/>
                <w:b/>
                <w:bCs/>
              </w:rPr>
              <w:t xml:space="preserve">  </w:t>
            </w:r>
            <w:r w:rsidRPr="000464A3">
              <w:rPr>
                <w:b/>
                <w:bCs/>
              </w:rPr>
              <w:t>果</w:t>
            </w:r>
          </w:p>
        </w:tc>
        <w:tc>
          <w:tcPr>
            <w:tcW w:w="3060" w:type="dxa"/>
            <w:gridSpan w:val="3"/>
            <w:vAlign w:val="center"/>
          </w:tcPr>
          <w:p w:rsidR="0052129D" w:rsidRPr="000464A3" w:rsidRDefault="0052129D" w:rsidP="00213B40">
            <w:pPr>
              <w:jc w:val="center"/>
              <w:rPr>
                <w:b/>
                <w:bCs/>
              </w:rPr>
            </w:pPr>
            <w:r w:rsidRPr="00F855DA">
              <w:rPr>
                <w:b/>
                <w:bCs/>
              </w:rPr>
              <w:t>審</w:t>
            </w:r>
            <w:r>
              <w:rPr>
                <w:rFonts w:hint="eastAsia"/>
                <w:b/>
                <w:bCs/>
              </w:rPr>
              <w:t xml:space="preserve">  </w:t>
            </w:r>
            <w:r w:rsidRPr="00F855DA">
              <w:rPr>
                <w:b/>
                <w:bCs/>
              </w:rPr>
              <w:t>核</w:t>
            </w:r>
            <w:r>
              <w:rPr>
                <w:rFonts w:hint="eastAsia"/>
                <w:b/>
                <w:bCs/>
              </w:rPr>
              <w:t xml:space="preserve">  </w:t>
            </w:r>
            <w:r w:rsidRPr="00F855DA">
              <w:rPr>
                <w:b/>
                <w:bCs/>
              </w:rPr>
              <w:t>人</w:t>
            </w:r>
            <w:r>
              <w:rPr>
                <w:rFonts w:hint="eastAsia"/>
                <w:b/>
                <w:bCs/>
              </w:rPr>
              <w:t xml:space="preserve">  </w:t>
            </w:r>
            <w:r w:rsidRPr="00F855DA">
              <w:rPr>
                <w:b/>
                <w:bCs/>
              </w:rPr>
              <w:t>蓋</w:t>
            </w:r>
            <w:r>
              <w:rPr>
                <w:rFonts w:hint="eastAsia"/>
                <w:b/>
                <w:bCs/>
              </w:rPr>
              <w:t xml:space="preserve">  </w:t>
            </w:r>
            <w:r w:rsidRPr="00F855DA">
              <w:rPr>
                <w:b/>
                <w:bCs/>
              </w:rPr>
              <w:t>章</w:t>
            </w:r>
          </w:p>
        </w:tc>
        <w:tc>
          <w:tcPr>
            <w:tcW w:w="3446" w:type="dxa"/>
            <w:gridSpan w:val="2"/>
            <w:vAlign w:val="center"/>
          </w:tcPr>
          <w:p w:rsidR="0052129D" w:rsidRPr="000464A3" w:rsidRDefault="0052129D" w:rsidP="00213B40">
            <w:pPr>
              <w:jc w:val="center"/>
              <w:rPr>
                <w:b/>
                <w:bCs/>
              </w:rPr>
            </w:pPr>
            <w:r w:rsidRPr="00F855DA">
              <w:rPr>
                <w:rFonts w:hint="eastAsia"/>
                <w:b/>
                <w:bCs/>
              </w:rPr>
              <w:t>申</w:t>
            </w:r>
            <w:r>
              <w:rPr>
                <w:rFonts w:hint="eastAsia"/>
                <w:b/>
                <w:bCs/>
              </w:rPr>
              <w:t xml:space="preserve">  </w:t>
            </w:r>
            <w:r w:rsidRPr="00F855DA">
              <w:rPr>
                <w:rFonts w:hint="eastAsia"/>
                <w:b/>
                <w:bCs/>
              </w:rPr>
              <w:t>請</w:t>
            </w:r>
            <w:r>
              <w:rPr>
                <w:rFonts w:hint="eastAsia"/>
                <w:b/>
                <w:bCs/>
              </w:rPr>
              <w:t xml:space="preserve">  </w:t>
            </w:r>
            <w:r w:rsidRPr="00F855DA">
              <w:rPr>
                <w:rFonts w:hint="eastAsia"/>
                <w:b/>
                <w:bCs/>
              </w:rPr>
              <w:t>人</w:t>
            </w:r>
            <w:r>
              <w:rPr>
                <w:rFonts w:hint="eastAsia"/>
                <w:b/>
                <w:bCs/>
              </w:rPr>
              <w:t xml:space="preserve">  </w:t>
            </w:r>
            <w:r w:rsidRPr="00F855DA">
              <w:rPr>
                <w:rFonts w:hint="eastAsia"/>
                <w:b/>
                <w:bCs/>
              </w:rPr>
              <w:t>簽</w:t>
            </w:r>
            <w:r>
              <w:rPr>
                <w:rFonts w:hint="eastAsia"/>
                <w:b/>
                <w:bCs/>
              </w:rPr>
              <w:t xml:space="preserve">  </w:t>
            </w:r>
            <w:r w:rsidRPr="00F855DA">
              <w:rPr>
                <w:rFonts w:hint="eastAsia"/>
                <w:b/>
                <w:bCs/>
              </w:rPr>
              <w:t>章</w:t>
            </w:r>
          </w:p>
        </w:tc>
      </w:tr>
      <w:tr w:rsidR="0052129D" w:rsidRPr="000464A3" w:rsidTr="00213B40">
        <w:tblPrEx>
          <w:tblCellMar>
            <w:top w:w="0" w:type="dxa"/>
            <w:bottom w:w="0" w:type="dxa"/>
          </w:tblCellMar>
        </w:tblPrEx>
        <w:trPr>
          <w:trHeight w:val="737"/>
          <w:jc w:val="center"/>
        </w:trPr>
        <w:tc>
          <w:tcPr>
            <w:tcW w:w="3242" w:type="dxa"/>
            <w:gridSpan w:val="5"/>
          </w:tcPr>
          <w:p w:rsidR="0052129D" w:rsidRPr="000464A3" w:rsidRDefault="0052129D" w:rsidP="00213B40">
            <w:pPr>
              <w:rPr>
                <w:b/>
                <w:bCs/>
              </w:rPr>
            </w:pPr>
          </w:p>
        </w:tc>
        <w:tc>
          <w:tcPr>
            <w:tcW w:w="3060" w:type="dxa"/>
            <w:gridSpan w:val="3"/>
          </w:tcPr>
          <w:p w:rsidR="0052129D" w:rsidRPr="000464A3" w:rsidRDefault="0052129D" w:rsidP="00213B40">
            <w:pPr>
              <w:rPr>
                <w:b/>
                <w:bCs/>
              </w:rPr>
            </w:pPr>
          </w:p>
        </w:tc>
        <w:tc>
          <w:tcPr>
            <w:tcW w:w="3446" w:type="dxa"/>
            <w:gridSpan w:val="2"/>
          </w:tcPr>
          <w:p w:rsidR="0052129D" w:rsidRPr="000464A3" w:rsidRDefault="0052129D" w:rsidP="00213B40">
            <w:pPr>
              <w:rPr>
                <w:b/>
                <w:bCs/>
              </w:rPr>
            </w:pPr>
          </w:p>
        </w:tc>
      </w:tr>
      <w:tr w:rsidR="0052129D" w:rsidRPr="000464A3" w:rsidTr="00213B40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603" w:type="dxa"/>
            <w:gridSpan w:val="2"/>
          </w:tcPr>
          <w:p w:rsidR="0052129D" w:rsidRPr="000464A3" w:rsidRDefault="0052129D" w:rsidP="00213B40">
            <w:pPr>
              <w:jc w:val="center"/>
              <w:rPr>
                <w:b/>
                <w:bCs/>
              </w:rPr>
            </w:pPr>
            <w:r w:rsidRPr="000464A3">
              <w:rPr>
                <w:b/>
                <w:bCs/>
              </w:rPr>
              <w:t>備</w:t>
            </w:r>
            <w:r>
              <w:rPr>
                <w:rFonts w:hint="eastAsia"/>
                <w:b/>
                <w:bCs/>
              </w:rPr>
              <w:t xml:space="preserve">     </w:t>
            </w:r>
            <w:r w:rsidRPr="000464A3">
              <w:rPr>
                <w:b/>
                <w:bCs/>
              </w:rPr>
              <w:t>註</w:t>
            </w:r>
          </w:p>
        </w:tc>
        <w:tc>
          <w:tcPr>
            <w:tcW w:w="8145" w:type="dxa"/>
            <w:gridSpan w:val="8"/>
          </w:tcPr>
          <w:p w:rsidR="0052129D" w:rsidRPr="000464A3" w:rsidRDefault="0052129D" w:rsidP="00213B40">
            <w:pPr>
              <w:rPr>
                <w:b/>
                <w:bCs/>
              </w:rPr>
            </w:pPr>
            <w:r>
              <w:rPr>
                <w:rFonts w:hAnsi="標楷體" w:hint="eastAsia"/>
                <w:b/>
                <w:bCs/>
              </w:rPr>
              <w:t xml:space="preserve"> </w:t>
            </w:r>
            <w:r w:rsidRPr="000464A3">
              <w:rPr>
                <w:rFonts w:hAnsi="標楷體"/>
                <w:b/>
                <w:bCs/>
              </w:rPr>
              <w:t>□</w:t>
            </w:r>
            <w:r w:rsidRPr="000464A3">
              <w:rPr>
                <w:b/>
                <w:bCs/>
              </w:rPr>
              <w:t xml:space="preserve">一般入園     </w:t>
            </w:r>
            <w:r w:rsidRPr="000464A3">
              <w:rPr>
                <w:rFonts w:hAnsi="標楷體"/>
                <w:b/>
                <w:bCs/>
              </w:rPr>
              <w:t>□</w:t>
            </w:r>
            <w:r w:rsidRPr="000464A3">
              <w:rPr>
                <w:b/>
                <w:bCs/>
              </w:rPr>
              <w:t>優先入園（</w:t>
            </w:r>
            <w:r w:rsidRPr="000464A3">
              <w:rPr>
                <w:rFonts w:hint="eastAsia"/>
                <w:b/>
                <w:bCs/>
              </w:rPr>
              <w:t>資格身份</w:t>
            </w:r>
            <w:r w:rsidRPr="000464A3">
              <w:rPr>
                <w:b/>
                <w:bCs/>
              </w:rPr>
              <w:t>說明：______</w:t>
            </w:r>
            <w:r>
              <w:rPr>
                <w:rFonts w:hint="eastAsia"/>
                <w:b/>
                <w:bCs/>
              </w:rPr>
              <w:t xml:space="preserve">  </w:t>
            </w:r>
            <w:r w:rsidRPr="000464A3">
              <w:rPr>
                <w:b/>
                <w:bCs/>
              </w:rPr>
              <w:t>_______________）</w:t>
            </w:r>
          </w:p>
        </w:tc>
      </w:tr>
    </w:tbl>
    <w:p w:rsidR="0052129D" w:rsidRDefault="0052129D" w:rsidP="0052129D">
      <w:pPr>
        <w:spacing w:line="400" w:lineRule="exact"/>
        <w:rPr>
          <w:rFonts w:hint="eastAsia"/>
          <w:b/>
          <w:bCs/>
          <w:sz w:val="26"/>
        </w:rPr>
      </w:pPr>
      <w:r w:rsidRPr="000464A3">
        <w:rPr>
          <w:b/>
          <w:bCs/>
          <w:sz w:val="26"/>
        </w:rPr>
        <w:t>※</w:t>
      </w:r>
      <w:r w:rsidRPr="000464A3">
        <w:rPr>
          <w:b/>
          <w:bCs/>
          <w:sz w:val="26"/>
        </w:rPr>
        <w:t>每位幼兒</w:t>
      </w:r>
      <w:r w:rsidRPr="000464A3">
        <w:rPr>
          <w:rFonts w:hint="eastAsia"/>
          <w:b/>
          <w:bCs/>
          <w:sz w:val="26"/>
        </w:rPr>
        <w:t>每階段</w:t>
      </w:r>
      <w:r w:rsidRPr="000464A3">
        <w:rPr>
          <w:b/>
          <w:bCs/>
          <w:sz w:val="26"/>
        </w:rPr>
        <w:t>以登記1園為限，違反規定者，取消其錄取資格</w:t>
      </w:r>
      <w:r w:rsidRPr="000464A3">
        <w:rPr>
          <w:rFonts w:hint="eastAsia"/>
          <w:b/>
          <w:bCs/>
          <w:sz w:val="26"/>
        </w:rPr>
        <w:t>。</w:t>
      </w:r>
    </w:p>
    <w:p w:rsidR="0052129D" w:rsidRPr="000464A3" w:rsidRDefault="0052129D" w:rsidP="0052129D">
      <w:pPr>
        <w:rPr>
          <w:b/>
        </w:rPr>
      </w:pPr>
      <w:r w:rsidRPr="000464A3">
        <w:rPr>
          <w:b/>
        </w:rPr>
        <w:t>………………………………………………</w:t>
      </w:r>
      <w:r w:rsidRPr="000464A3">
        <w:rPr>
          <w:b/>
        </w:rPr>
        <w:t>切割線</w:t>
      </w:r>
      <w:r w:rsidRPr="000464A3">
        <w:rPr>
          <w:b/>
        </w:rPr>
        <w:t>…………………………………………………</w:t>
      </w:r>
    </w:p>
    <w:p w:rsidR="0052129D" w:rsidRPr="000464A3" w:rsidRDefault="0052129D" w:rsidP="0052129D">
      <w:pPr>
        <w:spacing w:line="800" w:lineRule="exact"/>
        <w:jc w:val="center"/>
        <w:rPr>
          <w:rFonts w:hint="eastAsia"/>
          <w:b/>
          <w:sz w:val="32"/>
        </w:rPr>
      </w:pPr>
      <w:r w:rsidRPr="000464A3">
        <w:rPr>
          <w:rFonts w:hint="eastAsia"/>
          <w:b/>
          <w:sz w:val="32"/>
        </w:rPr>
        <w:t>澎湖縣</w:t>
      </w:r>
      <w:r>
        <w:rPr>
          <w:rFonts w:hint="eastAsia"/>
          <w:b/>
          <w:sz w:val="32"/>
        </w:rPr>
        <w:t xml:space="preserve">  馬公市立幼兒園</w:t>
      </w:r>
      <w:r w:rsidRPr="000464A3">
        <w:rPr>
          <w:b/>
          <w:sz w:val="32"/>
        </w:rPr>
        <w:t xml:space="preserve"> </w:t>
      </w:r>
      <w:r>
        <w:rPr>
          <w:rFonts w:hint="eastAsia"/>
          <w:b/>
          <w:sz w:val="32"/>
        </w:rPr>
        <w:t xml:space="preserve"> </w:t>
      </w:r>
      <w:r>
        <w:rPr>
          <w:rFonts w:hint="eastAsia"/>
          <w:b/>
          <w:sz w:val="32"/>
          <w:szCs w:val="32"/>
        </w:rPr>
        <w:t>112</w:t>
      </w:r>
      <w:r w:rsidRPr="000464A3">
        <w:rPr>
          <w:b/>
          <w:sz w:val="32"/>
        </w:rPr>
        <w:t>學年度入園</w:t>
      </w:r>
      <w:r w:rsidRPr="000464A3">
        <w:rPr>
          <w:rFonts w:hint="eastAsia"/>
          <w:b/>
          <w:sz w:val="32"/>
        </w:rPr>
        <w:t>申請</w:t>
      </w:r>
      <w:r w:rsidRPr="000464A3">
        <w:rPr>
          <w:b/>
          <w:sz w:val="32"/>
        </w:rPr>
        <w:t>卡</w:t>
      </w:r>
    </w:p>
    <w:tbl>
      <w:tblPr>
        <w:tblW w:w="97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288"/>
        <w:gridCol w:w="2520"/>
        <w:gridCol w:w="1066"/>
        <w:gridCol w:w="1624"/>
        <w:gridCol w:w="1625"/>
        <w:gridCol w:w="1625"/>
      </w:tblGrid>
      <w:tr w:rsidR="0052129D" w:rsidRPr="000464A3" w:rsidTr="00213B40">
        <w:tblPrEx>
          <w:tblCellMar>
            <w:top w:w="0" w:type="dxa"/>
            <w:bottom w:w="0" w:type="dxa"/>
          </w:tblCellMar>
        </w:tblPrEx>
        <w:trPr>
          <w:cantSplit/>
          <w:trHeight w:val="561"/>
          <w:jc w:val="center"/>
        </w:trPr>
        <w:tc>
          <w:tcPr>
            <w:tcW w:w="6498" w:type="dxa"/>
            <w:gridSpan w:val="4"/>
            <w:tcBorders>
              <w:top w:val="nil"/>
              <w:left w:val="nil"/>
            </w:tcBorders>
            <w:vAlign w:val="center"/>
          </w:tcPr>
          <w:p w:rsidR="0052129D" w:rsidRPr="000464A3" w:rsidRDefault="0052129D" w:rsidP="00213B40">
            <w:pPr>
              <w:jc w:val="both"/>
              <w:rPr>
                <w:b/>
                <w:bCs/>
              </w:rPr>
            </w:pPr>
            <w:r w:rsidRPr="000464A3">
              <w:rPr>
                <w:b/>
                <w:bCs/>
              </w:rPr>
              <w:t>第2聯（家長持用）</w:t>
            </w:r>
            <w:r>
              <w:rPr>
                <w:rFonts w:hint="eastAsia"/>
                <w:b/>
                <w:bCs/>
              </w:rPr>
              <w:t xml:space="preserve">       </w:t>
            </w:r>
            <w:r w:rsidRPr="00631F55">
              <w:rPr>
                <w:rFonts w:hint="eastAsia"/>
                <w:b/>
                <w:bCs/>
                <w:sz w:val="28"/>
                <w:szCs w:val="28"/>
              </w:rPr>
              <w:t>班 別：</w:t>
            </w:r>
            <w:r w:rsidRPr="00631F55">
              <w:rPr>
                <w:rFonts w:hAnsi="標楷體"/>
                <w:b/>
                <w:bCs/>
                <w:sz w:val="28"/>
                <w:szCs w:val="28"/>
              </w:rPr>
              <w:t>□</w:t>
            </w:r>
            <w:r w:rsidRPr="00631F55">
              <w:rPr>
                <w:rFonts w:hAnsi="標楷體" w:hint="eastAsia"/>
                <w:b/>
                <w:bCs/>
                <w:sz w:val="28"/>
                <w:szCs w:val="28"/>
              </w:rPr>
              <w:t xml:space="preserve">幼幼班  </w:t>
            </w:r>
            <w:r w:rsidRPr="00631F55">
              <w:rPr>
                <w:rFonts w:hAnsi="標楷體"/>
                <w:b/>
                <w:bCs/>
                <w:sz w:val="28"/>
                <w:szCs w:val="28"/>
              </w:rPr>
              <w:t>□</w:t>
            </w:r>
            <w:r w:rsidRPr="00631F55">
              <w:rPr>
                <w:rFonts w:hAnsi="標楷體" w:hint="eastAsia"/>
                <w:b/>
                <w:bCs/>
                <w:sz w:val="28"/>
                <w:szCs w:val="28"/>
              </w:rPr>
              <w:t>小班</w:t>
            </w:r>
          </w:p>
        </w:tc>
        <w:tc>
          <w:tcPr>
            <w:tcW w:w="1625" w:type="dxa"/>
            <w:vAlign w:val="center"/>
          </w:tcPr>
          <w:p w:rsidR="0052129D" w:rsidRPr="000464A3" w:rsidRDefault="0052129D" w:rsidP="00213B40">
            <w:pPr>
              <w:jc w:val="center"/>
              <w:rPr>
                <w:b/>
                <w:bCs/>
                <w:sz w:val="26"/>
              </w:rPr>
            </w:pPr>
            <w:r w:rsidRPr="000464A3">
              <w:rPr>
                <w:b/>
                <w:bCs/>
                <w:sz w:val="26"/>
              </w:rPr>
              <w:t>編</w:t>
            </w:r>
            <w:r>
              <w:rPr>
                <w:rFonts w:hint="eastAsia"/>
                <w:b/>
                <w:bCs/>
                <w:sz w:val="26"/>
              </w:rPr>
              <w:t xml:space="preserve">     </w:t>
            </w:r>
            <w:r w:rsidRPr="000464A3">
              <w:rPr>
                <w:b/>
                <w:bCs/>
                <w:sz w:val="26"/>
              </w:rPr>
              <w:t>號</w:t>
            </w:r>
          </w:p>
        </w:tc>
        <w:tc>
          <w:tcPr>
            <w:tcW w:w="1625" w:type="dxa"/>
          </w:tcPr>
          <w:p w:rsidR="0052129D" w:rsidRPr="000464A3" w:rsidRDefault="0052129D" w:rsidP="00213B40">
            <w:pPr>
              <w:rPr>
                <w:b/>
                <w:sz w:val="26"/>
              </w:rPr>
            </w:pPr>
          </w:p>
        </w:tc>
      </w:tr>
      <w:tr w:rsidR="0052129D" w:rsidRPr="000464A3" w:rsidTr="00213B40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288" w:type="dxa"/>
            <w:vMerge w:val="restart"/>
            <w:vAlign w:val="center"/>
          </w:tcPr>
          <w:p w:rsidR="0052129D" w:rsidRPr="000464A3" w:rsidRDefault="0052129D" w:rsidP="00213B40">
            <w:pPr>
              <w:jc w:val="center"/>
              <w:rPr>
                <w:b/>
                <w:bCs/>
              </w:rPr>
            </w:pPr>
            <w:r w:rsidRPr="000464A3">
              <w:rPr>
                <w:b/>
                <w:bCs/>
              </w:rPr>
              <w:t>幼兒姓名</w:t>
            </w:r>
          </w:p>
        </w:tc>
        <w:tc>
          <w:tcPr>
            <w:tcW w:w="2520" w:type="dxa"/>
            <w:vMerge w:val="restart"/>
          </w:tcPr>
          <w:p w:rsidR="0052129D" w:rsidRPr="009920B5" w:rsidRDefault="0052129D" w:rsidP="00213B40">
            <w:pPr>
              <w:rPr>
                <w:b/>
                <w:bCs/>
                <w:sz w:val="48"/>
                <w:szCs w:val="48"/>
              </w:rPr>
            </w:pPr>
          </w:p>
        </w:tc>
        <w:tc>
          <w:tcPr>
            <w:tcW w:w="1066" w:type="dxa"/>
          </w:tcPr>
          <w:p w:rsidR="0052129D" w:rsidRPr="000464A3" w:rsidRDefault="0052129D" w:rsidP="00213B40">
            <w:pPr>
              <w:jc w:val="distribute"/>
              <w:rPr>
                <w:b/>
                <w:bCs/>
              </w:rPr>
            </w:pPr>
            <w:r w:rsidRPr="000464A3">
              <w:rPr>
                <w:b/>
                <w:bCs/>
              </w:rPr>
              <w:t>性別</w:t>
            </w:r>
          </w:p>
        </w:tc>
        <w:tc>
          <w:tcPr>
            <w:tcW w:w="1624" w:type="dxa"/>
          </w:tcPr>
          <w:p w:rsidR="0052129D" w:rsidRPr="000464A3" w:rsidRDefault="0052129D" w:rsidP="00213B40">
            <w:pPr>
              <w:rPr>
                <w:b/>
                <w:bCs/>
              </w:rPr>
            </w:pPr>
            <w:r w:rsidRPr="000464A3">
              <w:rPr>
                <w:rFonts w:hAnsi="標楷體"/>
                <w:b/>
                <w:bCs/>
              </w:rPr>
              <w:t>□男   □女</w:t>
            </w:r>
          </w:p>
        </w:tc>
        <w:tc>
          <w:tcPr>
            <w:tcW w:w="1625" w:type="dxa"/>
            <w:vMerge w:val="restart"/>
            <w:vAlign w:val="center"/>
          </w:tcPr>
          <w:p w:rsidR="0052129D" w:rsidRPr="000464A3" w:rsidRDefault="0052129D" w:rsidP="00213B40">
            <w:pPr>
              <w:jc w:val="center"/>
              <w:rPr>
                <w:b/>
                <w:bCs/>
              </w:rPr>
            </w:pPr>
            <w:r w:rsidRPr="000464A3">
              <w:rPr>
                <w:b/>
                <w:bCs/>
              </w:rPr>
              <w:t>身分證字號</w:t>
            </w:r>
          </w:p>
        </w:tc>
        <w:tc>
          <w:tcPr>
            <w:tcW w:w="1625" w:type="dxa"/>
            <w:vMerge w:val="restart"/>
          </w:tcPr>
          <w:p w:rsidR="0052129D" w:rsidRPr="000464A3" w:rsidRDefault="0052129D" w:rsidP="00213B40">
            <w:pPr>
              <w:rPr>
                <w:b/>
                <w:bCs/>
              </w:rPr>
            </w:pPr>
          </w:p>
        </w:tc>
      </w:tr>
      <w:tr w:rsidR="0052129D" w:rsidRPr="000464A3" w:rsidTr="00213B40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288" w:type="dxa"/>
            <w:vMerge/>
          </w:tcPr>
          <w:p w:rsidR="0052129D" w:rsidRPr="000464A3" w:rsidRDefault="0052129D" w:rsidP="00213B40">
            <w:pPr>
              <w:jc w:val="distribute"/>
              <w:rPr>
                <w:b/>
                <w:bCs/>
              </w:rPr>
            </w:pPr>
          </w:p>
        </w:tc>
        <w:tc>
          <w:tcPr>
            <w:tcW w:w="2520" w:type="dxa"/>
            <w:vMerge/>
          </w:tcPr>
          <w:p w:rsidR="0052129D" w:rsidRPr="000464A3" w:rsidRDefault="0052129D" w:rsidP="00213B40">
            <w:pPr>
              <w:rPr>
                <w:b/>
                <w:bCs/>
              </w:rPr>
            </w:pPr>
          </w:p>
        </w:tc>
        <w:tc>
          <w:tcPr>
            <w:tcW w:w="1066" w:type="dxa"/>
          </w:tcPr>
          <w:p w:rsidR="0052129D" w:rsidRPr="000464A3" w:rsidRDefault="0052129D" w:rsidP="00213B40">
            <w:pPr>
              <w:jc w:val="distribute"/>
              <w:rPr>
                <w:b/>
                <w:bCs/>
              </w:rPr>
            </w:pPr>
            <w:r w:rsidRPr="000464A3">
              <w:rPr>
                <w:b/>
                <w:bCs/>
              </w:rPr>
              <w:t>出生日期</w:t>
            </w:r>
          </w:p>
        </w:tc>
        <w:tc>
          <w:tcPr>
            <w:tcW w:w="1624" w:type="dxa"/>
          </w:tcPr>
          <w:p w:rsidR="0052129D" w:rsidRPr="000464A3" w:rsidRDefault="0052129D" w:rsidP="00213B40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 xml:space="preserve">   </w:t>
            </w:r>
            <w:r w:rsidRPr="00D26E1F">
              <w:rPr>
                <w:rFonts w:hint="eastAsia"/>
                <w:b/>
                <w:bCs/>
              </w:rPr>
              <w:t xml:space="preserve">年 </w:t>
            </w:r>
            <w:r>
              <w:rPr>
                <w:rFonts w:hint="eastAsia"/>
                <w:b/>
                <w:bCs/>
              </w:rPr>
              <w:t xml:space="preserve"> </w:t>
            </w:r>
            <w:r w:rsidRPr="00D26E1F">
              <w:rPr>
                <w:rFonts w:hint="eastAsia"/>
                <w:b/>
                <w:bCs/>
              </w:rPr>
              <w:t xml:space="preserve">月 </w:t>
            </w:r>
            <w:r>
              <w:rPr>
                <w:rFonts w:hint="eastAsia"/>
                <w:b/>
                <w:bCs/>
              </w:rPr>
              <w:t xml:space="preserve"> </w:t>
            </w:r>
            <w:r w:rsidRPr="00D26E1F">
              <w:rPr>
                <w:rFonts w:hint="eastAsia"/>
                <w:b/>
                <w:bCs/>
              </w:rPr>
              <w:t>日</w:t>
            </w:r>
          </w:p>
        </w:tc>
        <w:tc>
          <w:tcPr>
            <w:tcW w:w="1625" w:type="dxa"/>
            <w:vMerge/>
          </w:tcPr>
          <w:p w:rsidR="0052129D" w:rsidRPr="000464A3" w:rsidRDefault="0052129D" w:rsidP="00213B40">
            <w:pPr>
              <w:rPr>
                <w:b/>
                <w:bCs/>
              </w:rPr>
            </w:pPr>
          </w:p>
        </w:tc>
        <w:tc>
          <w:tcPr>
            <w:tcW w:w="1625" w:type="dxa"/>
            <w:vMerge/>
          </w:tcPr>
          <w:p w:rsidR="0052129D" w:rsidRPr="000464A3" w:rsidRDefault="0052129D" w:rsidP="00213B40">
            <w:pPr>
              <w:rPr>
                <w:b/>
                <w:bCs/>
              </w:rPr>
            </w:pPr>
          </w:p>
        </w:tc>
      </w:tr>
      <w:tr w:rsidR="0052129D" w:rsidRPr="000464A3" w:rsidTr="00213B40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1288" w:type="dxa"/>
            <w:vMerge w:val="restart"/>
            <w:shd w:val="clear" w:color="auto" w:fill="auto"/>
            <w:vAlign w:val="center"/>
          </w:tcPr>
          <w:p w:rsidR="0052129D" w:rsidRPr="000464A3" w:rsidRDefault="0052129D" w:rsidP="00213B40">
            <w:pPr>
              <w:jc w:val="center"/>
              <w:rPr>
                <w:b/>
                <w:bCs/>
              </w:rPr>
            </w:pPr>
            <w:r w:rsidRPr="000464A3">
              <w:rPr>
                <w:b/>
                <w:bCs/>
              </w:rPr>
              <w:t>家長姓名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52129D" w:rsidRPr="000464A3" w:rsidRDefault="0052129D" w:rsidP="00213B40">
            <w:pPr>
              <w:jc w:val="both"/>
              <w:rPr>
                <w:b/>
                <w:bCs/>
              </w:rPr>
            </w:pPr>
            <w:r w:rsidRPr="000464A3">
              <w:rPr>
                <w:b/>
                <w:bCs/>
              </w:rPr>
              <w:t>父：</w:t>
            </w:r>
          </w:p>
        </w:tc>
        <w:tc>
          <w:tcPr>
            <w:tcW w:w="2690" w:type="dxa"/>
            <w:gridSpan w:val="2"/>
            <w:vMerge w:val="restart"/>
            <w:vAlign w:val="center"/>
          </w:tcPr>
          <w:p w:rsidR="0052129D" w:rsidRPr="000464A3" w:rsidRDefault="0052129D" w:rsidP="00213B40">
            <w:pPr>
              <w:jc w:val="center"/>
              <w:rPr>
                <w:b/>
                <w:bCs/>
              </w:rPr>
            </w:pPr>
            <w:r w:rsidRPr="000464A3">
              <w:rPr>
                <w:b/>
                <w:bCs/>
              </w:rPr>
              <w:t>審核人蓋章</w:t>
            </w:r>
          </w:p>
        </w:tc>
        <w:tc>
          <w:tcPr>
            <w:tcW w:w="3250" w:type="dxa"/>
            <w:gridSpan w:val="2"/>
            <w:vMerge w:val="restart"/>
          </w:tcPr>
          <w:p w:rsidR="0052129D" w:rsidRDefault="0052129D" w:rsidP="00213B40">
            <w:pPr>
              <w:rPr>
                <w:rFonts w:hint="eastAsia"/>
                <w:b/>
                <w:bCs/>
              </w:rPr>
            </w:pPr>
          </w:p>
          <w:p w:rsidR="0052129D" w:rsidRDefault="0052129D" w:rsidP="00213B40">
            <w:pPr>
              <w:rPr>
                <w:rFonts w:hint="eastAsia"/>
                <w:b/>
                <w:bCs/>
              </w:rPr>
            </w:pPr>
          </w:p>
          <w:p w:rsidR="0052129D" w:rsidRDefault="0052129D" w:rsidP="00213B40">
            <w:pPr>
              <w:rPr>
                <w:rFonts w:hint="eastAsia"/>
                <w:b/>
                <w:bCs/>
              </w:rPr>
            </w:pPr>
          </w:p>
          <w:p w:rsidR="0052129D" w:rsidRPr="000464A3" w:rsidRDefault="0052129D" w:rsidP="00213B40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 xml:space="preserve">             日期：</w:t>
            </w:r>
          </w:p>
        </w:tc>
      </w:tr>
      <w:tr w:rsidR="0052129D" w:rsidRPr="000464A3" w:rsidTr="00213B40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1288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2129D" w:rsidRPr="000464A3" w:rsidRDefault="0052129D" w:rsidP="00213B40">
            <w:pPr>
              <w:jc w:val="both"/>
              <w:rPr>
                <w:b/>
                <w:bCs/>
              </w:rPr>
            </w:pPr>
          </w:p>
        </w:tc>
        <w:tc>
          <w:tcPr>
            <w:tcW w:w="2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2129D" w:rsidRPr="000464A3" w:rsidRDefault="0052129D" w:rsidP="00213B40">
            <w:pPr>
              <w:jc w:val="both"/>
              <w:rPr>
                <w:b/>
                <w:bCs/>
              </w:rPr>
            </w:pPr>
            <w:r w:rsidRPr="000464A3">
              <w:rPr>
                <w:b/>
                <w:bCs/>
              </w:rPr>
              <w:t xml:space="preserve">母： </w:t>
            </w:r>
          </w:p>
        </w:tc>
        <w:tc>
          <w:tcPr>
            <w:tcW w:w="2690" w:type="dxa"/>
            <w:gridSpan w:val="2"/>
            <w:vMerge/>
            <w:tcBorders>
              <w:bottom w:val="single" w:sz="4" w:space="0" w:color="auto"/>
            </w:tcBorders>
          </w:tcPr>
          <w:p w:rsidR="0052129D" w:rsidRPr="000464A3" w:rsidRDefault="0052129D" w:rsidP="00213B40">
            <w:pPr>
              <w:rPr>
                <w:b/>
                <w:bCs/>
              </w:rPr>
            </w:pPr>
          </w:p>
        </w:tc>
        <w:tc>
          <w:tcPr>
            <w:tcW w:w="3250" w:type="dxa"/>
            <w:gridSpan w:val="2"/>
            <w:vMerge/>
            <w:tcBorders>
              <w:bottom w:val="single" w:sz="4" w:space="0" w:color="auto"/>
            </w:tcBorders>
          </w:tcPr>
          <w:p w:rsidR="0052129D" w:rsidRPr="000464A3" w:rsidRDefault="0052129D" w:rsidP="00213B40">
            <w:pPr>
              <w:rPr>
                <w:b/>
                <w:bCs/>
              </w:rPr>
            </w:pPr>
          </w:p>
        </w:tc>
      </w:tr>
      <w:tr w:rsidR="0052129D" w:rsidRPr="000464A3" w:rsidTr="00213B40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288" w:type="dxa"/>
          </w:tcPr>
          <w:p w:rsidR="0052129D" w:rsidRPr="000464A3" w:rsidRDefault="0052129D" w:rsidP="00213B40">
            <w:pPr>
              <w:jc w:val="distribute"/>
              <w:rPr>
                <w:b/>
                <w:bCs/>
              </w:rPr>
            </w:pPr>
            <w:r w:rsidRPr="000464A3">
              <w:rPr>
                <w:b/>
                <w:bCs/>
              </w:rPr>
              <w:t>備註</w:t>
            </w:r>
          </w:p>
        </w:tc>
        <w:tc>
          <w:tcPr>
            <w:tcW w:w="8460" w:type="dxa"/>
            <w:gridSpan w:val="5"/>
          </w:tcPr>
          <w:p w:rsidR="0052129D" w:rsidRPr="000464A3" w:rsidRDefault="0052129D" w:rsidP="00213B40">
            <w:pPr>
              <w:rPr>
                <w:b/>
                <w:bCs/>
              </w:rPr>
            </w:pPr>
            <w:r w:rsidRPr="000464A3">
              <w:rPr>
                <w:rFonts w:hAnsi="標楷體"/>
                <w:b/>
                <w:bCs/>
              </w:rPr>
              <w:t>□</w:t>
            </w:r>
            <w:r w:rsidRPr="000464A3">
              <w:rPr>
                <w:b/>
                <w:bCs/>
              </w:rPr>
              <w:t xml:space="preserve">一般入園       </w:t>
            </w:r>
            <w:r w:rsidRPr="000464A3">
              <w:rPr>
                <w:rFonts w:hAnsi="標楷體"/>
                <w:b/>
                <w:bCs/>
              </w:rPr>
              <w:t>□</w:t>
            </w:r>
            <w:r w:rsidRPr="000464A3">
              <w:rPr>
                <w:b/>
                <w:bCs/>
              </w:rPr>
              <w:t>優先入園（</w:t>
            </w:r>
            <w:r w:rsidRPr="000464A3">
              <w:rPr>
                <w:rFonts w:hint="eastAsia"/>
                <w:b/>
                <w:bCs/>
              </w:rPr>
              <w:t>資格身份</w:t>
            </w:r>
            <w:r w:rsidRPr="000464A3">
              <w:rPr>
                <w:b/>
                <w:bCs/>
              </w:rPr>
              <w:t>說明：_____________________）</w:t>
            </w:r>
          </w:p>
        </w:tc>
      </w:tr>
    </w:tbl>
    <w:p w:rsidR="0052129D" w:rsidRDefault="0052129D" w:rsidP="0052129D">
      <w:pPr>
        <w:rPr>
          <w:rFonts w:hint="eastAsia"/>
          <w:b/>
          <w:bCs/>
          <w:sz w:val="26"/>
        </w:rPr>
      </w:pPr>
      <w:r w:rsidRPr="000464A3">
        <w:rPr>
          <w:rFonts w:hAnsi="標楷體"/>
          <w:b/>
          <w:bCs/>
          <w:sz w:val="26"/>
        </w:rPr>
        <w:t>※</w:t>
      </w:r>
      <w:r w:rsidRPr="000464A3">
        <w:rPr>
          <w:b/>
          <w:bCs/>
          <w:sz w:val="26"/>
        </w:rPr>
        <w:t>報到時請攜帶此聯備查</w:t>
      </w:r>
      <w:r w:rsidRPr="000464A3">
        <w:rPr>
          <w:rFonts w:hint="eastAsia"/>
          <w:b/>
          <w:bCs/>
          <w:sz w:val="26"/>
        </w:rPr>
        <w:t>。</w:t>
      </w:r>
    </w:p>
    <w:p w:rsidR="0052129D" w:rsidRPr="000464A3" w:rsidRDefault="0052129D" w:rsidP="0052129D">
      <w:pPr>
        <w:rPr>
          <w:b/>
        </w:rPr>
      </w:pPr>
      <w:r w:rsidRPr="000464A3">
        <w:rPr>
          <w:b/>
        </w:rPr>
        <w:t>………………………………………………</w:t>
      </w:r>
      <w:r w:rsidRPr="000464A3">
        <w:rPr>
          <w:b/>
        </w:rPr>
        <w:t>切割線</w:t>
      </w:r>
      <w:r w:rsidRPr="000464A3">
        <w:rPr>
          <w:b/>
        </w:rPr>
        <w:t>…………………………………………………</w:t>
      </w:r>
    </w:p>
    <w:p w:rsidR="0052129D" w:rsidRPr="000464A3" w:rsidRDefault="0052129D" w:rsidP="0052129D">
      <w:pPr>
        <w:tabs>
          <w:tab w:val="left" w:pos="8595"/>
        </w:tabs>
        <w:jc w:val="center"/>
        <w:rPr>
          <w:b/>
          <w:sz w:val="32"/>
        </w:rPr>
      </w:pPr>
      <w:r w:rsidRPr="000464A3">
        <w:rPr>
          <w:rFonts w:hint="eastAsia"/>
          <w:b/>
          <w:sz w:val="32"/>
        </w:rPr>
        <w:t>澎湖縣</w:t>
      </w:r>
      <w:r>
        <w:rPr>
          <w:rFonts w:hint="eastAsia"/>
          <w:b/>
          <w:sz w:val="32"/>
        </w:rPr>
        <w:t xml:space="preserve">  馬公市立幼兒園</w:t>
      </w:r>
      <w:r>
        <w:rPr>
          <w:rFonts w:hint="eastAsia"/>
          <w:b/>
          <w:sz w:val="32"/>
          <w:szCs w:val="32"/>
        </w:rPr>
        <w:t>112</w:t>
      </w:r>
      <w:r w:rsidRPr="000464A3">
        <w:rPr>
          <w:b/>
          <w:sz w:val="32"/>
        </w:rPr>
        <w:t>學年度入園</w:t>
      </w:r>
      <w:r>
        <w:rPr>
          <w:rFonts w:hint="eastAsia"/>
          <w:b/>
          <w:sz w:val="32"/>
        </w:rPr>
        <w:t>抽籤</w:t>
      </w:r>
      <w:r w:rsidRPr="000464A3">
        <w:rPr>
          <w:b/>
          <w:sz w:val="32"/>
        </w:rPr>
        <w:t>卡</w:t>
      </w:r>
    </w:p>
    <w:tbl>
      <w:tblPr>
        <w:tblW w:w="97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928"/>
        <w:gridCol w:w="1440"/>
        <w:gridCol w:w="1463"/>
        <w:gridCol w:w="1277"/>
        <w:gridCol w:w="1277"/>
        <w:gridCol w:w="3363"/>
      </w:tblGrid>
      <w:tr w:rsidR="0052129D" w:rsidRPr="000464A3" w:rsidTr="00213B40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928" w:type="dxa"/>
          </w:tcPr>
          <w:p w:rsidR="0052129D" w:rsidRPr="000464A3" w:rsidRDefault="0052129D" w:rsidP="00213B40">
            <w:pPr>
              <w:jc w:val="center"/>
              <w:rPr>
                <w:b/>
              </w:rPr>
            </w:pPr>
            <w:r w:rsidRPr="000464A3">
              <w:rPr>
                <w:b/>
              </w:rPr>
              <w:t>編</w:t>
            </w:r>
            <w:r>
              <w:rPr>
                <w:rFonts w:hint="eastAsia"/>
                <w:b/>
              </w:rPr>
              <w:t xml:space="preserve">  </w:t>
            </w:r>
            <w:r w:rsidRPr="000464A3">
              <w:rPr>
                <w:b/>
              </w:rPr>
              <w:t>號</w:t>
            </w:r>
          </w:p>
        </w:tc>
        <w:tc>
          <w:tcPr>
            <w:tcW w:w="1440" w:type="dxa"/>
          </w:tcPr>
          <w:p w:rsidR="0052129D" w:rsidRPr="000464A3" w:rsidRDefault="0052129D" w:rsidP="00213B40">
            <w:pPr>
              <w:jc w:val="center"/>
              <w:rPr>
                <w:b/>
              </w:rPr>
            </w:pPr>
            <w:r w:rsidRPr="000464A3">
              <w:rPr>
                <w:b/>
              </w:rPr>
              <w:t>幼兒姓名</w:t>
            </w:r>
          </w:p>
        </w:tc>
        <w:tc>
          <w:tcPr>
            <w:tcW w:w="1463" w:type="dxa"/>
          </w:tcPr>
          <w:p w:rsidR="0052129D" w:rsidRPr="000464A3" w:rsidRDefault="0052129D" w:rsidP="00213B40">
            <w:pPr>
              <w:jc w:val="center"/>
              <w:rPr>
                <w:b/>
              </w:rPr>
            </w:pPr>
            <w:r w:rsidRPr="000464A3">
              <w:rPr>
                <w:b/>
              </w:rPr>
              <w:t>出生日期</w:t>
            </w:r>
          </w:p>
        </w:tc>
        <w:tc>
          <w:tcPr>
            <w:tcW w:w="1277" w:type="dxa"/>
          </w:tcPr>
          <w:p w:rsidR="0052129D" w:rsidRPr="000464A3" w:rsidRDefault="0052129D" w:rsidP="00213B40">
            <w:pPr>
              <w:jc w:val="center"/>
              <w:rPr>
                <w:b/>
              </w:rPr>
            </w:pPr>
            <w:r w:rsidRPr="000464A3">
              <w:rPr>
                <w:b/>
              </w:rPr>
              <w:t>抽取順序</w:t>
            </w:r>
          </w:p>
        </w:tc>
        <w:tc>
          <w:tcPr>
            <w:tcW w:w="1277" w:type="dxa"/>
          </w:tcPr>
          <w:p w:rsidR="0052129D" w:rsidRPr="000464A3" w:rsidRDefault="0052129D" w:rsidP="00213B40">
            <w:pPr>
              <w:tabs>
                <w:tab w:val="center" w:pos="2555"/>
              </w:tabs>
              <w:jc w:val="center"/>
              <w:rPr>
                <w:b/>
              </w:rPr>
            </w:pPr>
            <w:r w:rsidRPr="000464A3">
              <w:rPr>
                <w:b/>
              </w:rPr>
              <w:t>審核人蓋章</w:t>
            </w:r>
          </w:p>
        </w:tc>
        <w:tc>
          <w:tcPr>
            <w:tcW w:w="3363" w:type="dxa"/>
          </w:tcPr>
          <w:p w:rsidR="0052129D" w:rsidRPr="000464A3" w:rsidRDefault="0052129D" w:rsidP="00213B40">
            <w:pPr>
              <w:tabs>
                <w:tab w:val="center" w:pos="2555"/>
              </w:tabs>
              <w:jc w:val="center"/>
              <w:rPr>
                <w:b/>
              </w:rPr>
            </w:pPr>
            <w:r w:rsidRPr="000464A3">
              <w:rPr>
                <w:b/>
              </w:rPr>
              <w:t>備</w:t>
            </w:r>
            <w:r>
              <w:rPr>
                <w:rFonts w:hint="eastAsia"/>
                <w:b/>
              </w:rPr>
              <w:t xml:space="preserve">                   </w:t>
            </w:r>
            <w:r w:rsidRPr="000464A3">
              <w:rPr>
                <w:b/>
              </w:rPr>
              <w:t>註</w:t>
            </w:r>
          </w:p>
        </w:tc>
      </w:tr>
      <w:tr w:rsidR="0052129D" w:rsidRPr="000464A3" w:rsidTr="00213B40">
        <w:tblPrEx>
          <w:tblCellMar>
            <w:top w:w="0" w:type="dxa"/>
            <w:bottom w:w="0" w:type="dxa"/>
          </w:tblCellMar>
        </w:tblPrEx>
        <w:trPr>
          <w:cantSplit/>
          <w:trHeight w:val="1170"/>
          <w:jc w:val="center"/>
        </w:trPr>
        <w:tc>
          <w:tcPr>
            <w:tcW w:w="928" w:type="dxa"/>
          </w:tcPr>
          <w:p w:rsidR="0052129D" w:rsidRPr="000464A3" w:rsidRDefault="0052129D" w:rsidP="00213B40">
            <w:pPr>
              <w:rPr>
                <w:b/>
              </w:rPr>
            </w:pPr>
          </w:p>
          <w:p w:rsidR="0052129D" w:rsidRPr="000464A3" w:rsidRDefault="0052129D" w:rsidP="00213B40">
            <w:pPr>
              <w:rPr>
                <w:b/>
              </w:rPr>
            </w:pPr>
          </w:p>
          <w:p w:rsidR="0052129D" w:rsidRPr="000464A3" w:rsidRDefault="0052129D" w:rsidP="00213B40">
            <w:pPr>
              <w:rPr>
                <w:b/>
              </w:rPr>
            </w:pPr>
          </w:p>
        </w:tc>
        <w:tc>
          <w:tcPr>
            <w:tcW w:w="1440" w:type="dxa"/>
            <w:vAlign w:val="center"/>
          </w:tcPr>
          <w:p w:rsidR="0052129D" w:rsidRPr="009920B5" w:rsidRDefault="0052129D" w:rsidP="00213B40">
            <w:pPr>
              <w:jc w:val="center"/>
              <w:rPr>
                <w:b/>
                <w:sz w:val="44"/>
                <w:szCs w:val="44"/>
              </w:rPr>
            </w:pPr>
          </w:p>
        </w:tc>
        <w:tc>
          <w:tcPr>
            <w:tcW w:w="1463" w:type="dxa"/>
            <w:vAlign w:val="center"/>
          </w:tcPr>
          <w:p w:rsidR="0052129D" w:rsidRPr="00D662E6" w:rsidRDefault="0052129D" w:rsidP="00213B40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277" w:type="dxa"/>
          </w:tcPr>
          <w:p w:rsidR="0052129D" w:rsidRPr="000464A3" w:rsidRDefault="0052129D" w:rsidP="00213B40">
            <w:pPr>
              <w:rPr>
                <w:b/>
              </w:rPr>
            </w:pPr>
          </w:p>
        </w:tc>
        <w:tc>
          <w:tcPr>
            <w:tcW w:w="1277" w:type="dxa"/>
          </w:tcPr>
          <w:p w:rsidR="0052129D" w:rsidRPr="000464A3" w:rsidRDefault="0052129D" w:rsidP="00213B40">
            <w:pPr>
              <w:rPr>
                <w:b/>
              </w:rPr>
            </w:pPr>
          </w:p>
        </w:tc>
        <w:tc>
          <w:tcPr>
            <w:tcW w:w="3363" w:type="dxa"/>
            <w:vAlign w:val="center"/>
          </w:tcPr>
          <w:p w:rsidR="0052129D" w:rsidRPr="000464A3" w:rsidRDefault="0052129D" w:rsidP="00213B40">
            <w:pPr>
              <w:jc w:val="both"/>
              <w:rPr>
                <w:b/>
              </w:rPr>
            </w:pPr>
          </w:p>
        </w:tc>
      </w:tr>
    </w:tbl>
    <w:p w:rsidR="006D6D36" w:rsidRDefault="006D6D36" w:rsidP="00123EC3">
      <w:pPr>
        <w:pStyle w:val="a3"/>
        <w:kinsoku w:val="0"/>
        <w:overflowPunct w:val="0"/>
        <w:spacing w:before="23"/>
        <w:ind w:left="157"/>
        <w:rPr>
          <w:w w:val="95"/>
          <w:sz w:val="32"/>
          <w:szCs w:val="32"/>
        </w:rPr>
        <w:sectPr w:rsidR="006D6D36">
          <w:pgSz w:w="11910" w:h="16850"/>
          <w:pgMar w:top="680" w:right="420" w:bottom="1060" w:left="920" w:header="0" w:footer="871" w:gutter="0"/>
          <w:cols w:space="720"/>
          <w:noEndnote/>
        </w:sectPr>
      </w:pPr>
    </w:p>
    <w:p w:rsidR="006D6D36" w:rsidRDefault="006D6D36" w:rsidP="00123EC3">
      <w:pPr>
        <w:pStyle w:val="a3"/>
        <w:kinsoku w:val="0"/>
        <w:overflowPunct w:val="0"/>
        <w:spacing w:before="32"/>
      </w:pPr>
      <w:r>
        <w:rPr>
          <w:rFonts w:hint="eastAsia"/>
        </w:rPr>
        <w:t>附件五</w:t>
      </w:r>
    </w:p>
    <w:p w:rsidR="006D6D36" w:rsidRDefault="006D6D36">
      <w:pPr>
        <w:pStyle w:val="a3"/>
        <w:kinsoku w:val="0"/>
        <w:overflowPunct w:val="0"/>
        <w:rPr>
          <w:sz w:val="44"/>
          <w:szCs w:val="44"/>
        </w:rPr>
      </w:pPr>
      <w:r>
        <w:rPr>
          <w:rFonts w:ascii="Times New Roman" w:eastAsia="新細明體" w:cs="Times New Roman"/>
          <w:b w:val="0"/>
          <w:bCs w:val="0"/>
          <w:sz w:val="24"/>
          <w:szCs w:val="24"/>
        </w:rPr>
        <w:br w:type="column"/>
      </w:r>
    </w:p>
    <w:p w:rsidR="006D6D36" w:rsidRDefault="006D6D36">
      <w:pPr>
        <w:pStyle w:val="Heading1"/>
        <w:tabs>
          <w:tab w:val="left" w:pos="1199"/>
        </w:tabs>
        <w:kinsoku w:val="0"/>
        <w:overflowPunct w:val="0"/>
        <w:outlineLvl w:val="9"/>
      </w:pPr>
      <w:r>
        <w:rPr>
          <w:rFonts w:ascii="Times New Roman" w:eastAsia="新細明體" w:cs="Times New Roman"/>
          <w:u w:val="thick"/>
        </w:rPr>
        <w:t xml:space="preserve"> </w:t>
      </w:r>
      <w:r w:rsidR="00123EC3">
        <w:rPr>
          <w:rFonts w:ascii="Times New Roman" w:eastAsia="新細明體" w:cs="Times New Roman"/>
          <w:u w:val="thick"/>
        </w:rPr>
        <w:t>11</w:t>
      </w:r>
      <w:r w:rsidR="00941779">
        <w:rPr>
          <w:rFonts w:ascii="Times New Roman" w:eastAsia="新細明體" w:cs="Times New Roman"/>
          <w:u w:val="thick"/>
        </w:rPr>
        <w:t>2</w:t>
      </w:r>
      <w:r>
        <w:rPr>
          <w:rFonts w:ascii="Times New Roman" w:eastAsia="新細明體" w:cs="Times New Roman"/>
          <w:u w:val="thick"/>
        </w:rPr>
        <w:tab/>
      </w:r>
      <w:r>
        <w:rPr>
          <w:rFonts w:hint="eastAsia"/>
        </w:rPr>
        <w:t>學年度公立幼兒園</w:t>
      </w:r>
    </w:p>
    <w:p w:rsidR="006D6D36" w:rsidRDefault="006D6D36">
      <w:pPr>
        <w:pStyle w:val="Heading1"/>
        <w:tabs>
          <w:tab w:val="left" w:pos="1199"/>
        </w:tabs>
        <w:kinsoku w:val="0"/>
        <w:overflowPunct w:val="0"/>
        <w:outlineLvl w:val="9"/>
        <w:sectPr w:rsidR="006D6D36">
          <w:pgSz w:w="11910" w:h="16850"/>
          <w:pgMar w:top="760" w:right="420" w:bottom="1060" w:left="920" w:header="0" w:footer="871" w:gutter="0"/>
          <w:cols w:num="2" w:space="720" w:equalWidth="0">
            <w:col w:w="1041" w:space="1307"/>
            <w:col w:w="8222"/>
          </w:cols>
          <w:noEndnote/>
        </w:sectPr>
      </w:pPr>
    </w:p>
    <w:p w:rsidR="006D6D36" w:rsidRDefault="006D6D36">
      <w:pPr>
        <w:pStyle w:val="a3"/>
        <w:kinsoku w:val="0"/>
        <w:overflowPunct w:val="0"/>
        <w:spacing w:line="701" w:lineRule="exact"/>
        <w:ind w:left="681"/>
        <w:rPr>
          <w:sz w:val="52"/>
          <w:szCs w:val="52"/>
        </w:rPr>
      </w:pPr>
      <w:r>
        <w:rPr>
          <w:rFonts w:hint="eastAsia"/>
          <w:sz w:val="52"/>
          <w:szCs w:val="52"/>
        </w:rPr>
        <w:t>多</w:t>
      </w:r>
      <w:r>
        <w:rPr>
          <w:sz w:val="52"/>
          <w:szCs w:val="52"/>
        </w:rPr>
        <w:t>(</w:t>
      </w:r>
      <w:r>
        <w:rPr>
          <w:rFonts w:hint="eastAsia"/>
          <w:sz w:val="52"/>
          <w:szCs w:val="52"/>
        </w:rPr>
        <w:t>雙</w:t>
      </w:r>
      <w:r>
        <w:rPr>
          <w:sz w:val="52"/>
          <w:szCs w:val="52"/>
        </w:rPr>
        <w:t>)</w:t>
      </w:r>
      <w:r>
        <w:rPr>
          <w:rFonts w:hint="eastAsia"/>
          <w:sz w:val="52"/>
          <w:szCs w:val="52"/>
        </w:rPr>
        <w:t>胞胎幼兒抽籤暨缺額入園切結書</w:t>
      </w:r>
    </w:p>
    <w:p w:rsidR="006D6D36" w:rsidRDefault="006D6D36">
      <w:pPr>
        <w:pStyle w:val="a3"/>
        <w:kinsoku w:val="0"/>
        <w:overflowPunct w:val="0"/>
        <w:spacing w:before="9"/>
        <w:rPr>
          <w:sz w:val="63"/>
          <w:szCs w:val="63"/>
        </w:rPr>
      </w:pPr>
    </w:p>
    <w:p w:rsidR="006D6D36" w:rsidRDefault="00D53963">
      <w:pPr>
        <w:pStyle w:val="Heading2"/>
        <w:tabs>
          <w:tab w:val="left" w:pos="3160"/>
          <w:tab w:val="left" w:pos="5765"/>
          <w:tab w:val="left" w:pos="7366"/>
        </w:tabs>
        <w:kinsoku w:val="0"/>
        <w:overflowPunct w:val="0"/>
        <w:ind w:left="558"/>
        <w:outlineLvl w:val="9"/>
      </w:pPr>
      <w:r>
        <w:rPr>
          <w:noProof/>
        </w:rPr>
        <w:pict>
          <v:shape id="_x0000_s1028" style="position:absolute;left:0;text-align:left;margin-left:264.15pt;margin-top:23.7pt;width:240.25pt;height:0;z-index:-251658752;mso-position-horizontal-relative:page;mso-position-vertical-relative:text" coordsize="4806,20" o:allowincell="f" path="m,l4806,e" filled="f" strokeweight=".33864mm">
            <v:path arrowok="t"/>
            <w10:wrap anchorx="page"/>
          </v:shape>
        </w:pict>
      </w:r>
      <w:r w:rsidR="006D6D36">
        <w:rPr>
          <w:rFonts w:hint="eastAsia"/>
        </w:rPr>
        <w:t>本人</w:t>
      </w:r>
      <w:r w:rsidR="006D6D36">
        <w:rPr>
          <w:u w:val="single"/>
        </w:rPr>
        <w:t xml:space="preserve"> </w:t>
      </w:r>
      <w:r w:rsidR="006D6D36">
        <w:rPr>
          <w:u w:val="single"/>
        </w:rPr>
        <w:tab/>
      </w:r>
      <w:r w:rsidR="006D6D36">
        <w:rPr>
          <w:rFonts w:hint="eastAsia"/>
        </w:rPr>
        <w:t>為幼生</w:t>
      </w:r>
      <w:r w:rsidR="006D6D36">
        <w:tab/>
      </w:r>
      <w:r w:rsidR="006D6D36">
        <w:rPr>
          <w:rFonts w:hint="eastAsia"/>
        </w:rPr>
        <w:t>、</w:t>
      </w:r>
      <w:r w:rsidR="006D6D36">
        <w:tab/>
      </w:r>
      <w:r w:rsidR="006D6D36">
        <w:rPr>
          <w:rFonts w:hint="eastAsia"/>
        </w:rPr>
        <w:t>、</w:t>
      </w:r>
    </w:p>
    <w:p w:rsidR="006D6D36" w:rsidRDefault="006D6D36">
      <w:pPr>
        <w:pStyle w:val="a3"/>
        <w:tabs>
          <w:tab w:val="left" w:pos="2161"/>
          <w:tab w:val="left" w:pos="5966"/>
        </w:tabs>
        <w:kinsoku w:val="0"/>
        <w:overflowPunct w:val="0"/>
        <w:spacing w:before="161" w:line="309" w:lineRule="auto"/>
        <w:ind w:left="157" w:right="99"/>
        <w:rPr>
          <w:sz w:val="40"/>
          <w:szCs w:val="40"/>
        </w:rPr>
      </w:pPr>
      <w:r>
        <w:rPr>
          <w:rFonts w:hint="eastAsia"/>
          <w:sz w:val="40"/>
          <w:szCs w:val="40"/>
        </w:rPr>
        <w:t>之</w:t>
      </w:r>
      <w:r>
        <w:rPr>
          <w:sz w:val="40"/>
          <w:szCs w:val="40"/>
          <w:u w:val="single"/>
        </w:rPr>
        <w:t xml:space="preserve"> </w:t>
      </w:r>
      <w:r>
        <w:rPr>
          <w:sz w:val="40"/>
          <w:szCs w:val="40"/>
          <w:u w:val="single"/>
        </w:rPr>
        <w:tab/>
      </w:r>
      <w:r>
        <w:rPr>
          <w:sz w:val="40"/>
          <w:szCs w:val="40"/>
        </w:rPr>
        <w:t>(</w:t>
      </w:r>
      <w:r>
        <w:rPr>
          <w:rFonts w:hint="eastAsia"/>
          <w:sz w:val="40"/>
          <w:szCs w:val="40"/>
        </w:rPr>
        <w:t>關係</w:t>
      </w:r>
      <w:r>
        <w:rPr>
          <w:sz w:val="40"/>
          <w:szCs w:val="40"/>
        </w:rPr>
        <w:t>)</w:t>
      </w:r>
      <w:r>
        <w:rPr>
          <w:rFonts w:hint="eastAsia"/>
          <w:sz w:val="40"/>
          <w:szCs w:val="40"/>
        </w:rPr>
        <w:t>，為參加</w:t>
      </w:r>
      <w:r>
        <w:rPr>
          <w:sz w:val="40"/>
          <w:szCs w:val="40"/>
          <w:u w:val="single"/>
        </w:rPr>
        <w:t xml:space="preserve"> </w:t>
      </w:r>
      <w:r>
        <w:rPr>
          <w:sz w:val="40"/>
          <w:szCs w:val="40"/>
          <w:u w:val="single"/>
        </w:rPr>
        <w:tab/>
      </w:r>
      <w:r>
        <w:rPr>
          <w:rFonts w:hint="eastAsia"/>
          <w:sz w:val="40"/>
          <w:szCs w:val="40"/>
        </w:rPr>
        <w:t>學年度澎湖縣公</w:t>
      </w:r>
      <w:r>
        <w:rPr>
          <w:rFonts w:hint="eastAsia"/>
          <w:spacing w:val="-3"/>
          <w:sz w:val="40"/>
          <w:szCs w:val="40"/>
        </w:rPr>
        <w:t>立</w:t>
      </w:r>
      <w:r>
        <w:rPr>
          <w:rFonts w:hint="eastAsia"/>
          <w:sz w:val="40"/>
          <w:szCs w:val="40"/>
        </w:rPr>
        <w:t>幼兒</w:t>
      </w:r>
      <w:r>
        <w:rPr>
          <w:sz w:val="40"/>
          <w:szCs w:val="40"/>
        </w:rPr>
        <w:t xml:space="preserve"> </w:t>
      </w:r>
      <w:r>
        <w:rPr>
          <w:rFonts w:hint="eastAsia"/>
          <w:sz w:val="40"/>
          <w:szCs w:val="40"/>
        </w:rPr>
        <w:t>園招生抽</w:t>
      </w:r>
      <w:r>
        <w:rPr>
          <w:rFonts w:hint="eastAsia"/>
          <w:spacing w:val="-56"/>
          <w:sz w:val="40"/>
          <w:szCs w:val="40"/>
        </w:rPr>
        <w:t>籤，</w:t>
      </w:r>
      <w:r>
        <w:rPr>
          <w:rFonts w:hint="eastAsia"/>
          <w:sz w:val="40"/>
          <w:szCs w:val="40"/>
        </w:rPr>
        <w:t>同意以</w:t>
      </w:r>
      <w:r>
        <w:rPr>
          <w:sz w:val="40"/>
          <w:szCs w:val="40"/>
        </w:rPr>
        <w:t>(</w:t>
      </w:r>
      <w:r>
        <w:rPr>
          <w:rFonts w:hint="eastAsia"/>
          <w:sz w:val="40"/>
          <w:szCs w:val="40"/>
        </w:rPr>
        <w:t>□併同抽籤</w:t>
      </w:r>
      <w:r>
        <w:rPr>
          <w:spacing w:val="3"/>
          <w:sz w:val="40"/>
          <w:szCs w:val="40"/>
        </w:rPr>
        <w:t xml:space="preserve"> </w:t>
      </w:r>
      <w:r>
        <w:rPr>
          <w:rFonts w:hint="eastAsia"/>
          <w:sz w:val="40"/>
          <w:szCs w:val="40"/>
        </w:rPr>
        <w:t>□分別抽籤</w:t>
      </w:r>
      <w:r>
        <w:rPr>
          <w:sz w:val="40"/>
          <w:szCs w:val="40"/>
        </w:rPr>
        <w:t>)</w:t>
      </w:r>
      <w:r>
        <w:rPr>
          <w:spacing w:val="1"/>
          <w:sz w:val="40"/>
          <w:szCs w:val="40"/>
        </w:rPr>
        <w:t xml:space="preserve"> </w:t>
      </w:r>
      <w:r>
        <w:rPr>
          <w:rFonts w:hint="eastAsia"/>
          <w:sz w:val="40"/>
          <w:szCs w:val="40"/>
        </w:rPr>
        <w:t>方式辦理</w:t>
      </w:r>
      <w:r>
        <w:rPr>
          <w:rFonts w:hint="eastAsia"/>
          <w:spacing w:val="-14"/>
          <w:sz w:val="40"/>
          <w:szCs w:val="40"/>
        </w:rPr>
        <w:t>，</w:t>
      </w:r>
      <w:r>
        <w:rPr>
          <w:spacing w:val="-14"/>
          <w:sz w:val="40"/>
          <w:szCs w:val="40"/>
        </w:rPr>
        <w:t xml:space="preserve"> </w:t>
      </w:r>
      <w:r>
        <w:rPr>
          <w:rFonts w:hint="eastAsia"/>
          <w:sz w:val="40"/>
          <w:szCs w:val="40"/>
        </w:rPr>
        <w:t>如遇缺額少</w:t>
      </w:r>
      <w:r>
        <w:rPr>
          <w:rFonts w:hint="eastAsia"/>
          <w:spacing w:val="-3"/>
          <w:sz w:val="40"/>
          <w:szCs w:val="40"/>
        </w:rPr>
        <w:t>於</w:t>
      </w:r>
      <w:r>
        <w:rPr>
          <w:rFonts w:hint="eastAsia"/>
          <w:sz w:val="40"/>
          <w:szCs w:val="40"/>
        </w:rPr>
        <w:t>多胞胎幼兒</w:t>
      </w:r>
      <w:r>
        <w:rPr>
          <w:rFonts w:hint="eastAsia"/>
          <w:spacing w:val="-3"/>
          <w:sz w:val="40"/>
          <w:szCs w:val="40"/>
        </w:rPr>
        <w:t>數</w:t>
      </w:r>
      <w:r>
        <w:rPr>
          <w:rFonts w:hint="eastAsia"/>
          <w:spacing w:val="-53"/>
          <w:sz w:val="40"/>
          <w:szCs w:val="40"/>
        </w:rPr>
        <w:t>時，</w:t>
      </w:r>
      <w:r>
        <w:rPr>
          <w:rFonts w:hint="eastAsia"/>
          <w:sz w:val="40"/>
          <w:szCs w:val="40"/>
        </w:rPr>
        <w:t>由本人</w:t>
      </w:r>
      <w:r>
        <w:rPr>
          <w:rFonts w:hint="eastAsia"/>
          <w:spacing w:val="-3"/>
          <w:sz w:val="40"/>
          <w:szCs w:val="40"/>
        </w:rPr>
        <w:t>自</w:t>
      </w:r>
      <w:r>
        <w:rPr>
          <w:rFonts w:hint="eastAsia"/>
          <w:sz w:val="40"/>
          <w:szCs w:val="40"/>
        </w:rPr>
        <w:t>行決定同缺</w:t>
      </w:r>
      <w:r>
        <w:rPr>
          <w:rFonts w:hint="eastAsia"/>
          <w:spacing w:val="-3"/>
          <w:sz w:val="40"/>
          <w:szCs w:val="40"/>
        </w:rPr>
        <w:t>額</w:t>
      </w:r>
      <w:r>
        <w:rPr>
          <w:rFonts w:hint="eastAsia"/>
          <w:sz w:val="40"/>
          <w:szCs w:val="40"/>
        </w:rPr>
        <w:t>數</w:t>
      </w:r>
      <w:r>
        <w:rPr>
          <w:sz w:val="40"/>
          <w:szCs w:val="40"/>
        </w:rPr>
        <w:t xml:space="preserve"> </w:t>
      </w:r>
      <w:r>
        <w:rPr>
          <w:rFonts w:hint="eastAsia"/>
          <w:sz w:val="40"/>
          <w:szCs w:val="40"/>
        </w:rPr>
        <w:t>之幼兒入園</w:t>
      </w:r>
      <w:r>
        <w:rPr>
          <w:rFonts w:hint="eastAsia"/>
          <w:spacing w:val="-3"/>
          <w:sz w:val="40"/>
          <w:szCs w:val="40"/>
        </w:rPr>
        <w:t>，</w:t>
      </w:r>
      <w:r>
        <w:rPr>
          <w:rFonts w:hint="eastAsia"/>
          <w:sz w:val="40"/>
          <w:szCs w:val="40"/>
        </w:rPr>
        <w:t>特此切結。</w:t>
      </w:r>
    </w:p>
    <w:p w:rsidR="006D6D36" w:rsidRDefault="006D6D36">
      <w:pPr>
        <w:pStyle w:val="a3"/>
        <w:kinsoku w:val="0"/>
        <w:overflowPunct w:val="0"/>
        <w:spacing w:before="3"/>
        <w:rPr>
          <w:sz w:val="46"/>
          <w:szCs w:val="46"/>
        </w:rPr>
      </w:pPr>
    </w:p>
    <w:p w:rsidR="006D6D36" w:rsidRDefault="006D6D36">
      <w:pPr>
        <w:pStyle w:val="a3"/>
        <w:tabs>
          <w:tab w:val="left" w:pos="5203"/>
        </w:tabs>
        <w:kinsoku w:val="0"/>
        <w:overflowPunct w:val="0"/>
        <w:ind w:left="157"/>
        <w:rPr>
          <w:sz w:val="36"/>
          <w:szCs w:val="36"/>
        </w:rPr>
      </w:pPr>
      <w:r>
        <w:rPr>
          <w:rFonts w:hint="eastAsia"/>
          <w:sz w:val="36"/>
          <w:szCs w:val="36"/>
        </w:rPr>
        <w:t>此致</w:t>
      </w:r>
      <w:r>
        <w:rPr>
          <w:sz w:val="36"/>
          <w:szCs w:val="36"/>
        </w:rPr>
        <w:tab/>
      </w:r>
      <w:r w:rsidR="00123EC3">
        <w:rPr>
          <w:rFonts w:hint="eastAsia"/>
          <w:sz w:val="36"/>
          <w:szCs w:val="36"/>
        </w:rPr>
        <w:t>馬公市立</w:t>
      </w:r>
      <w:r>
        <w:rPr>
          <w:rFonts w:hint="eastAsia"/>
          <w:sz w:val="36"/>
          <w:szCs w:val="36"/>
        </w:rPr>
        <w:t>幼兒園</w:t>
      </w:r>
    </w:p>
    <w:p w:rsidR="006D6D36" w:rsidRDefault="006D6D36">
      <w:pPr>
        <w:pStyle w:val="a3"/>
        <w:kinsoku w:val="0"/>
        <w:overflowPunct w:val="0"/>
        <w:rPr>
          <w:sz w:val="36"/>
          <w:szCs w:val="36"/>
        </w:rPr>
      </w:pPr>
    </w:p>
    <w:p w:rsidR="006D6D36" w:rsidRDefault="006D6D36">
      <w:pPr>
        <w:pStyle w:val="a3"/>
        <w:kinsoku w:val="0"/>
        <w:overflowPunct w:val="0"/>
        <w:spacing w:before="2"/>
        <w:rPr>
          <w:sz w:val="29"/>
          <w:szCs w:val="29"/>
        </w:rPr>
      </w:pPr>
    </w:p>
    <w:p w:rsidR="006D6D36" w:rsidRDefault="006D6D36">
      <w:pPr>
        <w:pStyle w:val="a3"/>
        <w:tabs>
          <w:tab w:val="left" w:pos="7568"/>
        </w:tabs>
        <w:kinsoku w:val="0"/>
        <w:overflowPunct w:val="0"/>
        <w:spacing w:line="309" w:lineRule="auto"/>
        <w:ind w:left="1158" w:right="1792"/>
        <w:rPr>
          <w:sz w:val="40"/>
          <w:szCs w:val="40"/>
        </w:rPr>
      </w:pPr>
      <w:r>
        <w:rPr>
          <w:rFonts w:hint="eastAsia"/>
          <w:sz w:val="40"/>
          <w:szCs w:val="40"/>
        </w:rPr>
        <w:t>家長或監護人：</w:t>
      </w:r>
      <w:r>
        <w:rPr>
          <w:sz w:val="40"/>
          <w:szCs w:val="40"/>
        </w:rPr>
        <w:tab/>
        <w:t>(</w:t>
      </w:r>
      <w:r>
        <w:rPr>
          <w:rFonts w:hint="eastAsia"/>
          <w:sz w:val="40"/>
          <w:szCs w:val="40"/>
        </w:rPr>
        <w:t>簽章</w:t>
      </w:r>
      <w:r>
        <w:rPr>
          <w:spacing w:val="-16"/>
          <w:sz w:val="40"/>
          <w:szCs w:val="40"/>
        </w:rPr>
        <w:t xml:space="preserve">) </w:t>
      </w:r>
      <w:r>
        <w:rPr>
          <w:rFonts w:hint="eastAsia"/>
          <w:sz w:val="40"/>
          <w:szCs w:val="40"/>
        </w:rPr>
        <w:t>身分證字號：</w:t>
      </w:r>
    </w:p>
    <w:p w:rsidR="006D6D36" w:rsidRDefault="006D6D36">
      <w:pPr>
        <w:pStyle w:val="a3"/>
        <w:kinsoku w:val="0"/>
        <w:overflowPunct w:val="0"/>
        <w:spacing w:line="309" w:lineRule="auto"/>
        <w:ind w:left="1158" w:right="7401"/>
        <w:rPr>
          <w:sz w:val="40"/>
          <w:szCs w:val="40"/>
        </w:rPr>
      </w:pPr>
      <w:r>
        <w:rPr>
          <w:rFonts w:hint="eastAsia"/>
          <w:sz w:val="40"/>
          <w:szCs w:val="40"/>
        </w:rPr>
        <w:t>聯絡電話：</w:t>
      </w:r>
      <w:r>
        <w:rPr>
          <w:sz w:val="40"/>
          <w:szCs w:val="40"/>
        </w:rPr>
        <w:t xml:space="preserve"> </w:t>
      </w:r>
      <w:r>
        <w:rPr>
          <w:rFonts w:hint="eastAsia"/>
          <w:sz w:val="40"/>
          <w:szCs w:val="40"/>
        </w:rPr>
        <w:t>地址：</w:t>
      </w:r>
    </w:p>
    <w:p w:rsidR="006D6D36" w:rsidRDefault="006D6D36">
      <w:pPr>
        <w:pStyle w:val="a3"/>
        <w:kinsoku w:val="0"/>
        <w:overflowPunct w:val="0"/>
        <w:rPr>
          <w:sz w:val="40"/>
          <w:szCs w:val="40"/>
        </w:rPr>
      </w:pPr>
    </w:p>
    <w:p w:rsidR="006D6D36" w:rsidRDefault="006D6D36">
      <w:pPr>
        <w:pStyle w:val="a3"/>
        <w:kinsoku w:val="0"/>
        <w:overflowPunct w:val="0"/>
        <w:rPr>
          <w:sz w:val="40"/>
          <w:szCs w:val="40"/>
        </w:rPr>
      </w:pPr>
    </w:p>
    <w:p w:rsidR="006D6D36" w:rsidRDefault="006D6D36">
      <w:pPr>
        <w:pStyle w:val="a3"/>
        <w:kinsoku w:val="0"/>
        <w:overflowPunct w:val="0"/>
        <w:rPr>
          <w:sz w:val="40"/>
          <w:szCs w:val="40"/>
        </w:rPr>
      </w:pPr>
    </w:p>
    <w:p w:rsidR="006D6D36" w:rsidRDefault="006D6D36">
      <w:pPr>
        <w:pStyle w:val="a3"/>
        <w:kinsoku w:val="0"/>
        <w:overflowPunct w:val="0"/>
        <w:spacing w:before="1"/>
        <w:rPr>
          <w:sz w:val="32"/>
          <w:szCs w:val="32"/>
        </w:rPr>
      </w:pPr>
    </w:p>
    <w:p w:rsidR="006D6D36" w:rsidRDefault="006D6D36">
      <w:pPr>
        <w:pStyle w:val="a3"/>
        <w:tabs>
          <w:tab w:val="left" w:pos="5112"/>
          <w:tab w:val="left" w:pos="6874"/>
          <w:tab w:val="left" w:pos="8633"/>
        </w:tabs>
        <w:kinsoku w:val="0"/>
        <w:overflowPunct w:val="0"/>
        <w:ind w:left="1146"/>
        <w:rPr>
          <w:sz w:val="44"/>
          <w:szCs w:val="44"/>
        </w:rPr>
      </w:pPr>
      <w:r>
        <w:rPr>
          <w:rFonts w:hint="eastAsia"/>
          <w:sz w:val="44"/>
          <w:szCs w:val="44"/>
        </w:rPr>
        <w:t>中</w:t>
      </w:r>
      <w:r>
        <w:rPr>
          <w:sz w:val="44"/>
          <w:szCs w:val="44"/>
        </w:rPr>
        <w:t xml:space="preserve"> </w:t>
      </w:r>
      <w:r>
        <w:rPr>
          <w:rFonts w:hint="eastAsia"/>
          <w:sz w:val="44"/>
          <w:szCs w:val="44"/>
        </w:rPr>
        <w:t>華</w:t>
      </w:r>
      <w:r>
        <w:rPr>
          <w:spacing w:val="-1"/>
          <w:sz w:val="44"/>
          <w:szCs w:val="44"/>
        </w:rPr>
        <w:t xml:space="preserve"> </w:t>
      </w:r>
      <w:r>
        <w:rPr>
          <w:rFonts w:hint="eastAsia"/>
          <w:sz w:val="44"/>
          <w:szCs w:val="44"/>
        </w:rPr>
        <w:t>民</w:t>
      </w:r>
      <w:r>
        <w:rPr>
          <w:spacing w:val="-1"/>
          <w:sz w:val="44"/>
          <w:szCs w:val="44"/>
        </w:rPr>
        <w:t xml:space="preserve"> </w:t>
      </w:r>
      <w:r>
        <w:rPr>
          <w:rFonts w:hint="eastAsia"/>
          <w:sz w:val="44"/>
          <w:szCs w:val="44"/>
        </w:rPr>
        <w:t>國</w:t>
      </w:r>
      <w:r>
        <w:rPr>
          <w:sz w:val="44"/>
          <w:szCs w:val="44"/>
        </w:rPr>
        <w:tab/>
      </w:r>
      <w:r>
        <w:rPr>
          <w:rFonts w:hint="eastAsia"/>
          <w:sz w:val="44"/>
          <w:szCs w:val="44"/>
        </w:rPr>
        <w:t>年</w:t>
      </w:r>
      <w:r>
        <w:rPr>
          <w:sz w:val="44"/>
          <w:szCs w:val="44"/>
        </w:rPr>
        <w:tab/>
      </w:r>
      <w:r>
        <w:rPr>
          <w:rFonts w:hint="eastAsia"/>
          <w:sz w:val="44"/>
          <w:szCs w:val="44"/>
        </w:rPr>
        <w:t>月</w:t>
      </w:r>
      <w:r>
        <w:rPr>
          <w:sz w:val="44"/>
          <w:szCs w:val="44"/>
        </w:rPr>
        <w:tab/>
      </w:r>
      <w:r>
        <w:rPr>
          <w:rFonts w:hint="eastAsia"/>
          <w:sz w:val="44"/>
          <w:szCs w:val="44"/>
        </w:rPr>
        <w:t>日</w:t>
      </w:r>
    </w:p>
    <w:p w:rsidR="006D6D36" w:rsidRDefault="006D6D36">
      <w:pPr>
        <w:pStyle w:val="a3"/>
        <w:tabs>
          <w:tab w:val="left" w:pos="5112"/>
          <w:tab w:val="left" w:pos="6874"/>
          <w:tab w:val="left" w:pos="8633"/>
        </w:tabs>
        <w:kinsoku w:val="0"/>
        <w:overflowPunct w:val="0"/>
        <w:ind w:left="1146"/>
        <w:rPr>
          <w:sz w:val="44"/>
          <w:szCs w:val="44"/>
        </w:rPr>
        <w:sectPr w:rsidR="006D6D36">
          <w:type w:val="continuous"/>
          <w:pgSz w:w="11910" w:h="16850"/>
          <w:pgMar w:top="720" w:right="420" w:bottom="1060" w:left="920" w:header="720" w:footer="720" w:gutter="0"/>
          <w:cols w:space="720" w:equalWidth="0">
            <w:col w:w="10570"/>
          </w:cols>
          <w:noEndnote/>
        </w:sectPr>
      </w:pPr>
    </w:p>
    <w:p w:rsidR="006D6D36" w:rsidRDefault="006D6D36">
      <w:pPr>
        <w:pStyle w:val="a3"/>
        <w:kinsoku w:val="0"/>
        <w:overflowPunct w:val="0"/>
        <w:spacing w:before="25"/>
        <w:ind w:left="157"/>
      </w:pPr>
      <w:r>
        <w:rPr>
          <w:rFonts w:hint="eastAsia"/>
        </w:rPr>
        <w:t>附件六</w:t>
      </w:r>
    </w:p>
    <w:p w:rsidR="006D6D36" w:rsidRDefault="006D6D36">
      <w:pPr>
        <w:pStyle w:val="a3"/>
        <w:kinsoku w:val="0"/>
        <w:overflowPunct w:val="0"/>
        <w:spacing w:before="4"/>
        <w:rPr>
          <w:sz w:val="45"/>
          <w:szCs w:val="45"/>
        </w:rPr>
      </w:pPr>
      <w:r>
        <w:rPr>
          <w:rFonts w:ascii="Times New Roman" w:eastAsia="新細明體" w:cs="Times New Roman"/>
          <w:b w:val="0"/>
          <w:bCs w:val="0"/>
          <w:sz w:val="24"/>
          <w:szCs w:val="24"/>
        </w:rPr>
        <w:br w:type="column"/>
      </w:r>
    </w:p>
    <w:p w:rsidR="006D6D36" w:rsidRDefault="006D6D36">
      <w:pPr>
        <w:pStyle w:val="a3"/>
        <w:kinsoku w:val="0"/>
        <w:overflowPunct w:val="0"/>
        <w:ind w:left="157"/>
        <w:rPr>
          <w:sz w:val="44"/>
          <w:szCs w:val="44"/>
        </w:rPr>
      </w:pPr>
      <w:r>
        <w:rPr>
          <w:rFonts w:hint="eastAsia"/>
          <w:sz w:val="44"/>
          <w:szCs w:val="44"/>
        </w:rPr>
        <w:t>放棄登記切結書</w:t>
      </w:r>
    </w:p>
    <w:p w:rsidR="006D6D36" w:rsidRDefault="006D6D36">
      <w:pPr>
        <w:pStyle w:val="a3"/>
        <w:kinsoku w:val="0"/>
        <w:overflowPunct w:val="0"/>
        <w:ind w:left="157"/>
        <w:rPr>
          <w:sz w:val="44"/>
          <w:szCs w:val="44"/>
        </w:rPr>
        <w:sectPr w:rsidR="006D6D36">
          <w:pgSz w:w="11910" w:h="16850"/>
          <w:pgMar w:top="860" w:right="420" w:bottom="1060" w:left="920" w:header="0" w:footer="871" w:gutter="0"/>
          <w:cols w:num="2" w:space="720" w:equalWidth="0">
            <w:col w:w="1041" w:space="2368"/>
            <w:col w:w="7161"/>
          </w:cols>
          <w:noEndnote/>
        </w:sectPr>
      </w:pPr>
    </w:p>
    <w:p w:rsidR="006D6D36" w:rsidRDefault="006D6D36">
      <w:pPr>
        <w:pStyle w:val="a3"/>
        <w:kinsoku w:val="0"/>
        <w:overflowPunct w:val="0"/>
        <w:rPr>
          <w:sz w:val="20"/>
          <w:szCs w:val="20"/>
        </w:rPr>
      </w:pPr>
    </w:p>
    <w:p w:rsidR="006D6D36" w:rsidRDefault="006D6D36">
      <w:pPr>
        <w:pStyle w:val="a3"/>
        <w:kinsoku w:val="0"/>
        <w:overflowPunct w:val="0"/>
        <w:rPr>
          <w:sz w:val="20"/>
          <w:szCs w:val="20"/>
        </w:rPr>
      </w:pPr>
    </w:p>
    <w:p w:rsidR="006D6D36" w:rsidRDefault="006D6D36">
      <w:pPr>
        <w:pStyle w:val="a3"/>
        <w:kinsoku w:val="0"/>
        <w:overflowPunct w:val="0"/>
        <w:spacing w:before="11"/>
        <w:rPr>
          <w:sz w:val="20"/>
          <w:szCs w:val="20"/>
        </w:rPr>
      </w:pPr>
    </w:p>
    <w:p w:rsidR="006D6D36" w:rsidRDefault="006D6D36">
      <w:pPr>
        <w:pStyle w:val="a3"/>
        <w:tabs>
          <w:tab w:val="left" w:pos="2680"/>
          <w:tab w:val="left" w:pos="4123"/>
          <w:tab w:val="left" w:pos="4483"/>
          <w:tab w:val="left" w:pos="5383"/>
          <w:tab w:val="left" w:pos="6466"/>
          <w:tab w:val="left" w:pos="6826"/>
          <w:tab w:val="left" w:pos="7546"/>
          <w:tab w:val="left" w:pos="8449"/>
          <w:tab w:val="left" w:pos="9529"/>
          <w:tab w:val="left" w:pos="10147"/>
        </w:tabs>
        <w:kinsoku w:val="0"/>
        <w:overflowPunct w:val="0"/>
        <w:spacing w:before="29" w:line="343" w:lineRule="auto"/>
        <w:ind w:left="157" w:right="416" w:firstLine="720"/>
        <w:rPr>
          <w:rFonts w:ascii="Times New Roman" w:cs="Times New Roman"/>
          <w:sz w:val="36"/>
          <w:szCs w:val="36"/>
        </w:rPr>
      </w:pPr>
      <w:r>
        <w:rPr>
          <w:rFonts w:hint="eastAsia"/>
          <w:sz w:val="36"/>
          <w:szCs w:val="36"/>
        </w:rPr>
        <w:t>本人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rFonts w:hint="eastAsia"/>
          <w:sz w:val="36"/>
          <w:szCs w:val="36"/>
        </w:rPr>
        <w:t>其子女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  <w:t>(</w:t>
      </w:r>
      <w:r>
        <w:rPr>
          <w:sz w:val="36"/>
          <w:szCs w:val="36"/>
        </w:rPr>
        <w:tab/>
      </w:r>
      <w:r>
        <w:rPr>
          <w:rFonts w:hint="eastAsia"/>
          <w:sz w:val="36"/>
          <w:szCs w:val="36"/>
        </w:rPr>
        <w:t>年</w:t>
      </w:r>
      <w:r>
        <w:rPr>
          <w:sz w:val="36"/>
          <w:szCs w:val="36"/>
        </w:rPr>
        <w:tab/>
      </w:r>
      <w:r>
        <w:rPr>
          <w:rFonts w:hint="eastAsia"/>
          <w:sz w:val="36"/>
          <w:szCs w:val="36"/>
        </w:rPr>
        <w:t>月</w:t>
      </w:r>
      <w:r>
        <w:rPr>
          <w:sz w:val="36"/>
          <w:szCs w:val="36"/>
        </w:rPr>
        <w:tab/>
      </w:r>
      <w:r>
        <w:rPr>
          <w:rFonts w:hint="eastAsia"/>
          <w:sz w:val="36"/>
          <w:szCs w:val="36"/>
        </w:rPr>
        <w:t>日出生，年滿</w:t>
      </w:r>
      <w:r>
        <w:rPr>
          <w:sz w:val="36"/>
          <w:szCs w:val="36"/>
        </w:rPr>
        <w:tab/>
      </w:r>
      <w:r>
        <w:rPr>
          <w:rFonts w:hint="eastAsia"/>
          <w:sz w:val="36"/>
          <w:szCs w:val="36"/>
        </w:rPr>
        <w:t>足</w:t>
      </w:r>
      <w:r>
        <w:rPr>
          <w:rFonts w:hint="eastAsia"/>
          <w:spacing w:val="3"/>
          <w:sz w:val="36"/>
          <w:szCs w:val="36"/>
        </w:rPr>
        <w:t>歲</w:t>
      </w:r>
      <w:r>
        <w:rPr>
          <w:sz w:val="36"/>
          <w:szCs w:val="36"/>
        </w:rPr>
        <w:t>)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rFonts w:hint="eastAsia"/>
          <w:sz w:val="36"/>
          <w:szCs w:val="36"/>
        </w:rPr>
        <w:t>於</w:t>
      </w:r>
      <w:r>
        <w:rPr>
          <w:sz w:val="36"/>
          <w:szCs w:val="36"/>
        </w:rPr>
        <w:tab/>
      </w:r>
      <w:r>
        <w:rPr>
          <w:rFonts w:hint="eastAsia"/>
          <w:sz w:val="36"/>
          <w:szCs w:val="36"/>
        </w:rPr>
        <w:t>年</w:t>
      </w:r>
      <w:r>
        <w:rPr>
          <w:sz w:val="36"/>
          <w:szCs w:val="36"/>
        </w:rPr>
        <w:tab/>
      </w:r>
      <w:r>
        <w:rPr>
          <w:rFonts w:hint="eastAsia"/>
          <w:w w:val="95"/>
          <w:sz w:val="36"/>
          <w:szCs w:val="36"/>
        </w:rPr>
        <w:t>月</w:t>
      </w:r>
      <w:r>
        <w:rPr>
          <w:w w:val="95"/>
          <w:sz w:val="36"/>
          <w:szCs w:val="36"/>
        </w:rPr>
        <w:tab/>
      </w:r>
      <w:r>
        <w:rPr>
          <w:w w:val="95"/>
          <w:sz w:val="36"/>
          <w:szCs w:val="36"/>
        </w:rPr>
        <w:tab/>
      </w:r>
      <w:r>
        <w:rPr>
          <w:rFonts w:hint="eastAsia"/>
          <w:sz w:val="36"/>
          <w:szCs w:val="36"/>
        </w:rPr>
        <w:t>日至澎湖縣</w:t>
      </w:r>
      <w:r>
        <w:rPr>
          <w:rFonts w:ascii="Times New Roman" w:cs="Times New Roman"/>
          <w:sz w:val="36"/>
          <w:szCs w:val="36"/>
          <w:u w:val="single"/>
        </w:rPr>
        <w:t xml:space="preserve"> </w:t>
      </w:r>
      <w:r>
        <w:rPr>
          <w:rFonts w:ascii="Times New Roman" w:cs="Times New Roman"/>
          <w:sz w:val="36"/>
          <w:szCs w:val="36"/>
          <w:u w:val="single"/>
        </w:rPr>
        <w:tab/>
      </w:r>
      <w:r>
        <w:rPr>
          <w:rFonts w:ascii="Times New Roman" w:cs="Times New Roman"/>
          <w:sz w:val="36"/>
          <w:szCs w:val="36"/>
          <w:u w:val="single"/>
        </w:rPr>
        <w:tab/>
      </w:r>
    </w:p>
    <w:p w:rsidR="006D6D36" w:rsidRDefault="006D6D36">
      <w:pPr>
        <w:pStyle w:val="a3"/>
        <w:tabs>
          <w:tab w:val="left" w:pos="1960"/>
          <w:tab w:val="left" w:pos="7546"/>
          <w:tab w:val="left" w:pos="10147"/>
        </w:tabs>
        <w:kinsoku w:val="0"/>
        <w:overflowPunct w:val="0"/>
        <w:ind w:left="338"/>
        <w:rPr>
          <w:rFonts w:ascii="Times New Roman" w:cs="Times New Roman"/>
          <w:sz w:val="36"/>
          <w:szCs w:val="36"/>
        </w:rPr>
      </w:pPr>
      <w:r>
        <w:rPr>
          <w:rFonts w:ascii="Times New Roman" w:eastAsia="新細明體" w:cs="Times New Roman"/>
          <w:sz w:val="36"/>
          <w:szCs w:val="36"/>
          <w:u w:val="single"/>
        </w:rPr>
        <w:t xml:space="preserve"> </w:t>
      </w:r>
      <w:r>
        <w:rPr>
          <w:rFonts w:ascii="Times New Roman" w:eastAsia="新細明體" w:cs="Times New Roman"/>
          <w:sz w:val="36"/>
          <w:szCs w:val="36"/>
          <w:u w:val="single"/>
        </w:rPr>
        <w:tab/>
      </w:r>
      <w:r>
        <w:rPr>
          <w:rFonts w:hint="eastAsia"/>
          <w:sz w:val="36"/>
          <w:szCs w:val="36"/>
        </w:rPr>
        <w:t>幼兒園參加優先</w:t>
      </w:r>
      <w:r>
        <w:rPr>
          <w:sz w:val="36"/>
          <w:szCs w:val="36"/>
        </w:rPr>
        <w:t>/</w:t>
      </w:r>
      <w:r>
        <w:rPr>
          <w:rFonts w:hint="eastAsia"/>
          <w:sz w:val="36"/>
          <w:szCs w:val="36"/>
        </w:rPr>
        <w:t>一般入園編號</w:t>
      </w:r>
      <w:r>
        <w:rPr>
          <w:sz w:val="36"/>
          <w:szCs w:val="36"/>
        </w:rPr>
        <w:tab/>
      </w:r>
      <w:r>
        <w:rPr>
          <w:rFonts w:hint="eastAsia"/>
          <w:sz w:val="36"/>
          <w:szCs w:val="36"/>
        </w:rPr>
        <w:t>，現因</w:t>
      </w:r>
      <w:r>
        <w:rPr>
          <w:rFonts w:ascii="Times New Roman" w:cs="Times New Roman"/>
          <w:sz w:val="36"/>
          <w:szCs w:val="36"/>
          <w:u w:val="single"/>
        </w:rPr>
        <w:t xml:space="preserve"> </w:t>
      </w:r>
      <w:r>
        <w:rPr>
          <w:rFonts w:ascii="Times New Roman" w:cs="Times New Roman"/>
          <w:sz w:val="36"/>
          <w:szCs w:val="36"/>
          <w:u w:val="single"/>
        </w:rPr>
        <w:tab/>
      </w:r>
    </w:p>
    <w:p w:rsidR="006D6D36" w:rsidRDefault="006D6D36">
      <w:pPr>
        <w:pStyle w:val="a3"/>
        <w:tabs>
          <w:tab w:val="left" w:pos="5746"/>
          <w:tab w:val="left" w:pos="6646"/>
        </w:tabs>
        <w:kinsoku w:val="0"/>
        <w:overflowPunct w:val="0"/>
        <w:spacing w:before="217" w:line="686" w:lineRule="auto"/>
        <w:ind w:left="698" w:right="676" w:hanging="360"/>
        <w:rPr>
          <w:sz w:val="36"/>
          <w:szCs w:val="36"/>
        </w:rPr>
      </w:pPr>
      <w:r>
        <w:rPr>
          <w:rFonts w:ascii="Times New Roman" w:eastAsia="新細明體" w:cs="Times New Roman"/>
          <w:sz w:val="36"/>
          <w:szCs w:val="36"/>
          <w:u w:val="single"/>
        </w:rPr>
        <w:t xml:space="preserve"> </w:t>
      </w:r>
      <w:r>
        <w:rPr>
          <w:rFonts w:ascii="Times New Roman" w:eastAsia="新細明體" w:cs="Times New Roman"/>
          <w:sz w:val="36"/>
          <w:szCs w:val="36"/>
          <w:u w:val="single"/>
        </w:rPr>
        <w:tab/>
      </w:r>
      <w:r>
        <w:rPr>
          <w:rFonts w:ascii="Times New Roman" w:eastAsia="新細明體" w:cs="Times New Roman"/>
          <w:sz w:val="36"/>
          <w:szCs w:val="36"/>
          <w:u w:val="single"/>
        </w:rPr>
        <w:tab/>
      </w:r>
      <w:r>
        <w:rPr>
          <w:rFonts w:ascii="Times New Roman" w:eastAsia="新細明體" w:cs="Times New Roman"/>
          <w:sz w:val="36"/>
          <w:szCs w:val="36"/>
          <w:u w:val="single"/>
        </w:rPr>
        <w:tab/>
      </w:r>
      <w:r>
        <w:rPr>
          <w:rFonts w:hint="eastAsia"/>
          <w:sz w:val="36"/>
          <w:szCs w:val="36"/>
        </w:rPr>
        <w:t>放棄貴園登記資格</w:t>
      </w:r>
      <w:r>
        <w:rPr>
          <w:rFonts w:hint="eastAsia"/>
          <w:spacing w:val="-18"/>
          <w:sz w:val="36"/>
          <w:szCs w:val="36"/>
        </w:rPr>
        <w:t>。</w:t>
      </w:r>
      <w:r>
        <w:rPr>
          <w:rFonts w:hint="eastAsia"/>
          <w:sz w:val="36"/>
          <w:szCs w:val="36"/>
        </w:rPr>
        <w:t>此致</w:t>
      </w:r>
      <w:r>
        <w:rPr>
          <w:sz w:val="36"/>
          <w:szCs w:val="36"/>
        </w:rPr>
        <w:tab/>
      </w:r>
      <w:r w:rsidR="00123EC3">
        <w:rPr>
          <w:rFonts w:hint="eastAsia"/>
          <w:sz w:val="36"/>
          <w:szCs w:val="36"/>
        </w:rPr>
        <w:t>馬公市立幼兒園</w:t>
      </w:r>
    </w:p>
    <w:p w:rsidR="006D6D36" w:rsidRDefault="006D6D36">
      <w:pPr>
        <w:pStyle w:val="a3"/>
        <w:kinsoku w:val="0"/>
        <w:overflowPunct w:val="0"/>
        <w:spacing w:before="1"/>
        <w:ind w:left="157"/>
        <w:rPr>
          <w:sz w:val="36"/>
          <w:szCs w:val="36"/>
        </w:rPr>
      </w:pPr>
      <w:r>
        <w:rPr>
          <w:rFonts w:hint="eastAsia"/>
          <w:sz w:val="36"/>
          <w:szCs w:val="36"/>
        </w:rPr>
        <w:t>申請人：</w:t>
      </w:r>
    </w:p>
    <w:p w:rsidR="006D6D36" w:rsidRDefault="006D6D36">
      <w:pPr>
        <w:pStyle w:val="a3"/>
        <w:kinsoku w:val="0"/>
        <w:overflowPunct w:val="0"/>
        <w:spacing w:before="216" w:line="343" w:lineRule="auto"/>
        <w:ind w:left="157" w:right="8244"/>
        <w:rPr>
          <w:sz w:val="36"/>
          <w:szCs w:val="36"/>
        </w:rPr>
      </w:pPr>
      <w:r>
        <w:rPr>
          <w:rFonts w:hint="eastAsia"/>
          <w:spacing w:val="-3"/>
          <w:sz w:val="36"/>
          <w:szCs w:val="36"/>
        </w:rPr>
        <w:t>身分證字號：</w:t>
      </w:r>
      <w:r>
        <w:rPr>
          <w:spacing w:val="-3"/>
          <w:sz w:val="36"/>
          <w:szCs w:val="36"/>
        </w:rPr>
        <w:t xml:space="preserve"> </w:t>
      </w:r>
      <w:r>
        <w:rPr>
          <w:rFonts w:hint="eastAsia"/>
          <w:sz w:val="36"/>
          <w:szCs w:val="36"/>
        </w:rPr>
        <w:t>聯絡電話：</w:t>
      </w:r>
      <w:r>
        <w:rPr>
          <w:sz w:val="36"/>
          <w:szCs w:val="36"/>
        </w:rPr>
        <w:t xml:space="preserve"> </w:t>
      </w:r>
      <w:r>
        <w:rPr>
          <w:rFonts w:hint="eastAsia"/>
          <w:sz w:val="36"/>
          <w:szCs w:val="36"/>
        </w:rPr>
        <w:t>住址：</w:t>
      </w:r>
    </w:p>
    <w:p w:rsidR="006D6D36" w:rsidRDefault="006D6D36">
      <w:pPr>
        <w:pStyle w:val="a3"/>
        <w:tabs>
          <w:tab w:val="left" w:pos="3040"/>
          <w:tab w:val="left" w:pos="4663"/>
          <w:tab w:val="left" w:pos="6466"/>
        </w:tabs>
        <w:kinsoku w:val="0"/>
        <w:overflowPunct w:val="0"/>
        <w:spacing w:before="1"/>
        <w:ind w:left="157"/>
        <w:rPr>
          <w:sz w:val="36"/>
          <w:szCs w:val="36"/>
        </w:rPr>
      </w:pPr>
      <w:r>
        <w:rPr>
          <w:rFonts w:hint="eastAsia"/>
          <w:sz w:val="36"/>
          <w:szCs w:val="36"/>
        </w:rPr>
        <w:t>申請日期：</w:t>
      </w:r>
      <w:r>
        <w:rPr>
          <w:sz w:val="36"/>
          <w:szCs w:val="36"/>
        </w:rPr>
        <w:tab/>
      </w:r>
      <w:r>
        <w:rPr>
          <w:rFonts w:hint="eastAsia"/>
          <w:sz w:val="36"/>
          <w:szCs w:val="36"/>
        </w:rPr>
        <w:t>年</w:t>
      </w:r>
      <w:r>
        <w:rPr>
          <w:sz w:val="36"/>
          <w:szCs w:val="36"/>
        </w:rPr>
        <w:tab/>
      </w:r>
      <w:r>
        <w:rPr>
          <w:rFonts w:hint="eastAsia"/>
          <w:sz w:val="36"/>
          <w:szCs w:val="36"/>
        </w:rPr>
        <w:t>月</w:t>
      </w:r>
      <w:r>
        <w:rPr>
          <w:sz w:val="36"/>
          <w:szCs w:val="36"/>
        </w:rPr>
        <w:tab/>
      </w:r>
      <w:r>
        <w:rPr>
          <w:rFonts w:hint="eastAsia"/>
          <w:sz w:val="36"/>
          <w:szCs w:val="36"/>
        </w:rPr>
        <w:t>日</w:t>
      </w:r>
    </w:p>
    <w:sectPr w:rsidR="006D6D36" w:rsidSect="00D565A3">
      <w:type w:val="continuous"/>
      <w:pgSz w:w="11910" w:h="16850"/>
      <w:pgMar w:top="720" w:right="420" w:bottom="1060" w:left="920" w:header="720" w:footer="720" w:gutter="0"/>
      <w:cols w:space="720" w:equalWidth="0">
        <w:col w:w="10570"/>
      </w:cols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0BF6" w:rsidRDefault="006E0BF6">
      <w:r>
        <w:separator/>
      </w:r>
    </w:p>
  </w:endnote>
  <w:endnote w:type="continuationSeparator" w:id="1">
    <w:p w:rsidR="006E0BF6" w:rsidRDefault="006E0B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D36" w:rsidRDefault="00D53963">
    <w:pPr>
      <w:pStyle w:val="a3"/>
      <w:kinsoku w:val="0"/>
      <w:overflowPunct w:val="0"/>
      <w:spacing w:line="14" w:lineRule="auto"/>
      <w:rPr>
        <w:rFonts w:ascii="Times New Roman" w:eastAsia="新細明體" w:cs="Times New Roman"/>
        <w:b w:val="0"/>
        <w:bCs w:val="0"/>
        <w:sz w:val="20"/>
        <w:szCs w:val="20"/>
      </w:rPr>
    </w:pPr>
    <w:r w:rsidRPr="00D53963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93.45pt;margin-top:787.05pt;width:16.1pt;height:13.05pt;z-index:-251658752;mso-position-horizontal-relative:page;mso-position-vertical-relative:page" o:allowincell="f" filled="f" stroked="f">
          <v:textbox inset="0,0,0,0">
            <w:txbxContent>
              <w:p w:rsidR="006D6D36" w:rsidRPr="006D6D36" w:rsidRDefault="00D53963">
                <w:pPr>
                  <w:pStyle w:val="a3"/>
                  <w:kinsoku w:val="0"/>
                  <w:overflowPunct w:val="0"/>
                  <w:spacing w:before="10"/>
                  <w:ind w:left="60"/>
                  <w:rPr>
                    <w:rFonts w:ascii="Times New Roman" w:eastAsia="新細明體" w:cs="Times New Roman"/>
                    <w:b w:val="0"/>
                    <w:bCs w:val="0"/>
                    <w:sz w:val="20"/>
                    <w:szCs w:val="20"/>
                  </w:rPr>
                </w:pPr>
                <w:r w:rsidRPr="006D6D36">
                  <w:rPr>
                    <w:rFonts w:ascii="Times New Roman" w:eastAsia="新細明體" w:cs="Times New Roman"/>
                    <w:b w:val="0"/>
                    <w:bCs w:val="0"/>
                    <w:sz w:val="20"/>
                    <w:szCs w:val="20"/>
                  </w:rPr>
                  <w:fldChar w:fldCharType="begin"/>
                </w:r>
                <w:r w:rsidR="006D6D36" w:rsidRPr="006D6D36">
                  <w:rPr>
                    <w:rFonts w:ascii="Times New Roman" w:eastAsia="新細明體" w:cs="Times New Roman"/>
                    <w:b w:val="0"/>
                    <w:bCs w:val="0"/>
                    <w:sz w:val="20"/>
                    <w:szCs w:val="20"/>
                  </w:rPr>
                  <w:instrText xml:space="preserve"> PAGE </w:instrText>
                </w:r>
                <w:r w:rsidRPr="006D6D36">
                  <w:rPr>
                    <w:rFonts w:ascii="Times New Roman" w:eastAsia="新細明體" w:cs="Times New Roman"/>
                    <w:b w:val="0"/>
                    <w:bCs w:val="0"/>
                    <w:sz w:val="20"/>
                    <w:szCs w:val="20"/>
                  </w:rPr>
                  <w:fldChar w:fldCharType="separate"/>
                </w:r>
                <w:r w:rsidR="006E0BF6">
                  <w:rPr>
                    <w:rFonts w:ascii="Times New Roman" w:eastAsia="新細明體" w:cs="Times New Roman"/>
                    <w:b w:val="0"/>
                    <w:bCs w:val="0"/>
                    <w:noProof/>
                    <w:sz w:val="20"/>
                    <w:szCs w:val="20"/>
                  </w:rPr>
                  <w:t>1</w:t>
                </w:r>
                <w:r w:rsidRPr="006D6D36">
                  <w:rPr>
                    <w:rFonts w:ascii="Times New Roman" w:eastAsia="新細明體" w:cs="Times New Roman"/>
                    <w:b w:val="0"/>
                    <w:bCs w:val="0"/>
                    <w:sz w:val="20"/>
                    <w:szCs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0BF6" w:rsidRDefault="006E0BF6">
      <w:r>
        <w:separator/>
      </w:r>
    </w:p>
  </w:footnote>
  <w:footnote w:type="continuationSeparator" w:id="1">
    <w:p w:rsidR="006E0BF6" w:rsidRDefault="006E0BF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1677" w:hanging="283"/>
      </w:pPr>
      <w:rPr>
        <w:rFonts w:ascii="標楷體" w:hAnsi="Times New Roman" w:cs="標楷體"/>
        <w:b/>
        <w:bCs/>
        <w:spacing w:val="-2"/>
        <w:w w:val="100"/>
        <w:sz w:val="26"/>
        <w:szCs w:val="26"/>
      </w:rPr>
    </w:lvl>
    <w:lvl w:ilvl="1">
      <w:numFmt w:val="bullet"/>
      <w:lvlText w:val="•"/>
      <w:lvlJc w:val="left"/>
      <w:pPr>
        <w:ind w:left="2568" w:hanging="283"/>
      </w:pPr>
    </w:lvl>
    <w:lvl w:ilvl="2">
      <w:numFmt w:val="bullet"/>
      <w:lvlText w:val="•"/>
      <w:lvlJc w:val="left"/>
      <w:pPr>
        <w:ind w:left="3457" w:hanging="283"/>
      </w:pPr>
    </w:lvl>
    <w:lvl w:ilvl="3">
      <w:numFmt w:val="bullet"/>
      <w:lvlText w:val="•"/>
      <w:lvlJc w:val="left"/>
      <w:pPr>
        <w:ind w:left="4345" w:hanging="283"/>
      </w:pPr>
    </w:lvl>
    <w:lvl w:ilvl="4">
      <w:numFmt w:val="bullet"/>
      <w:lvlText w:val="•"/>
      <w:lvlJc w:val="left"/>
      <w:pPr>
        <w:ind w:left="5234" w:hanging="283"/>
      </w:pPr>
    </w:lvl>
    <w:lvl w:ilvl="5">
      <w:numFmt w:val="bullet"/>
      <w:lvlText w:val="•"/>
      <w:lvlJc w:val="left"/>
      <w:pPr>
        <w:ind w:left="6123" w:hanging="283"/>
      </w:pPr>
    </w:lvl>
    <w:lvl w:ilvl="6">
      <w:numFmt w:val="bullet"/>
      <w:lvlText w:val="•"/>
      <w:lvlJc w:val="left"/>
      <w:pPr>
        <w:ind w:left="7011" w:hanging="283"/>
      </w:pPr>
    </w:lvl>
    <w:lvl w:ilvl="7">
      <w:numFmt w:val="bullet"/>
      <w:lvlText w:val="•"/>
      <w:lvlJc w:val="left"/>
      <w:pPr>
        <w:ind w:left="7900" w:hanging="283"/>
      </w:pPr>
    </w:lvl>
    <w:lvl w:ilvl="8">
      <w:numFmt w:val="bullet"/>
      <w:lvlText w:val="•"/>
      <w:lvlJc w:val="left"/>
      <w:pPr>
        <w:ind w:left="8789" w:hanging="283"/>
      </w:pPr>
    </w:lvl>
  </w:abstractNum>
  <w:abstractNum w:abstractNumId="1">
    <w:nsid w:val="00000403"/>
    <w:multiLevelType w:val="multilevel"/>
    <w:tmpl w:val="00000886"/>
    <w:lvl w:ilvl="0">
      <w:start w:val="1"/>
      <w:numFmt w:val="decimal"/>
      <w:lvlText w:val="(%1)"/>
      <w:lvlJc w:val="left"/>
      <w:pPr>
        <w:ind w:left="3372" w:hanging="423"/>
      </w:pPr>
      <w:rPr>
        <w:rFonts w:ascii="標楷體" w:hAnsi="Times New Roman" w:cs="標楷體"/>
        <w:b/>
        <w:bCs/>
        <w:spacing w:val="-2"/>
        <w:w w:val="100"/>
        <w:sz w:val="26"/>
        <w:szCs w:val="26"/>
      </w:rPr>
    </w:lvl>
    <w:lvl w:ilvl="1">
      <w:numFmt w:val="bullet"/>
      <w:lvlText w:val="•"/>
      <w:lvlJc w:val="left"/>
      <w:pPr>
        <w:ind w:left="4098" w:hanging="423"/>
      </w:pPr>
    </w:lvl>
    <w:lvl w:ilvl="2">
      <w:numFmt w:val="bullet"/>
      <w:lvlText w:val="•"/>
      <w:lvlJc w:val="left"/>
      <w:pPr>
        <w:ind w:left="4817" w:hanging="423"/>
      </w:pPr>
    </w:lvl>
    <w:lvl w:ilvl="3">
      <w:numFmt w:val="bullet"/>
      <w:lvlText w:val="•"/>
      <w:lvlJc w:val="left"/>
      <w:pPr>
        <w:ind w:left="5535" w:hanging="423"/>
      </w:pPr>
    </w:lvl>
    <w:lvl w:ilvl="4">
      <w:numFmt w:val="bullet"/>
      <w:lvlText w:val="•"/>
      <w:lvlJc w:val="left"/>
      <w:pPr>
        <w:ind w:left="6254" w:hanging="423"/>
      </w:pPr>
    </w:lvl>
    <w:lvl w:ilvl="5">
      <w:numFmt w:val="bullet"/>
      <w:lvlText w:val="•"/>
      <w:lvlJc w:val="left"/>
      <w:pPr>
        <w:ind w:left="6973" w:hanging="423"/>
      </w:pPr>
    </w:lvl>
    <w:lvl w:ilvl="6">
      <w:numFmt w:val="bullet"/>
      <w:lvlText w:val="•"/>
      <w:lvlJc w:val="left"/>
      <w:pPr>
        <w:ind w:left="7691" w:hanging="423"/>
      </w:pPr>
    </w:lvl>
    <w:lvl w:ilvl="7">
      <w:numFmt w:val="bullet"/>
      <w:lvlText w:val="•"/>
      <w:lvlJc w:val="left"/>
      <w:pPr>
        <w:ind w:left="8410" w:hanging="423"/>
      </w:pPr>
    </w:lvl>
    <w:lvl w:ilvl="8">
      <w:numFmt w:val="bullet"/>
      <w:lvlText w:val="•"/>
      <w:lvlJc w:val="left"/>
      <w:pPr>
        <w:ind w:left="9129" w:hanging="423"/>
      </w:pPr>
    </w:lvl>
  </w:abstractNum>
  <w:abstractNum w:abstractNumId="2">
    <w:nsid w:val="00000404"/>
    <w:multiLevelType w:val="multilevel"/>
    <w:tmpl w:val="00000887"/>
    <w:lvl w:ilvl="0">
      <w:start w:val="5"/>
      <w:numFmt w:val="decimal"/>
      <w:lvlText w:val="%1."/>
      <w:lvlJc w:val="left"/>
      <w:pPr>
        <w:ind w:left="1703" w:hanging="283"/>
      </w:pPr>
      <w:rPr>
        <w:rFonts w:ascii="標楷體" w:hAnsi="Times New Roman" w:cs="標楷體"/>
        <w:b/>
        <w:bCs/>
        <w:spacing w:val="-2"/>
        <w:w w:val="100"/>
        <w:sz w:val="26"/>
        <w:szCs w:val="26"/>
      </w:rPr>
    </w:lvl>
    <w:lvl w:ilvl="1">
      <w:numFmt w:val="bullet"/>
      <w:lvlText w:val="•"/>
      <w:lvlJc w:val="left"/>
      <w:pPr>
        <w:ind w:left="2586" w:hanging="283"/>
      </w:pPr>
    </w:lvl>
    <w:lvl w:ilvl="2">
      <w:numFmt w:val="bullet"/>
      <w:lvlText w:val="•"/>
      <w:lvlJc w:val="left"/>
      <w:pPr>
        <w:ind w:left="3473" w:hanging="283"/>
      </w:pPr>
    </w:lvl>
    <w:lvl w:ilvl="3">
      <w:numFmt w:val="bullet"/>
      <w:lvlText w:val="•"/>
      <w:lvlJc w:val="left"/>
      <w:pPr>
        <w:ind w:left="4359" w:hanging="283"/>
      </w:pPr>
    </w:lvl>
    <w:lvl w:ilvl="4">
      <w:numFmt w:val="bullet"/>
      <w:lvlText w:val="•"/>
      <w:lvlJc w:val="left"/>
      <w:pPr>
        <w:ind w:left="5246" w:hanging="283"/>
      </w:pPr>
    </w:lvl>
    <w:lvl w:ilvl="5">
      <w:numFmt w:val="bullet"/>
      <w:lvlText w:val="•"/>
      <w:lvlJc w:val="left"/>
      <w:pPr>
        <w:ind w:left="6133" w:hanging="283"/>
      </w:pPr>
    </w:lvl>
    <w:lvl w:ilvl="6">
      <w:numFmt w:val="bullet"/>
      <w:lvlText w:val="•"/>
      <w:lvlJc w:val="left"/>
      <w:pPr>
        <w:ind w:left="7019" w:hanging="283"/>
      </w:pPr>
    </w:lvl>
    <w:lvl w:ilvl="7">
      <w:numFmt w:val="bullet"/>
      <w:lvlText w:val="•"/>
      <w:lvlJc w:val="left"/>
      <w:pPr>
        <w:ind w:left="7906" w:hanging="283"/>
      </w:pPr>
    </w:lvl>
    <w:lvl w:ilvl="8">
      <w:numFmt w:val="bullet"/>
      <w:lvlText w:val="•"/>
      <w:lvlJc w:val="left"/>
      <w:pPr>
        <w:ind w:left="8793" w:hanging="283"/>
      </w:pPr>
    </w:lvl>
  </w:abstractNum>
  <w:abstractNum w:abstractNumId="3">
    <w:nsid w:val="00000405"/>
    <w:multiLevelType w:val="multilevel"/>
    <w:tmpl w:val="00000888"/>
    <w:lvl w:ilvl="0">
      <w:start w:val="1"/>
      <w:numFmt w:val="decimal"/>
      <w:lvlText w:val="%1."/>
      <w:lvlJc w:val="left"/>
      <w:pPr>
        <w:ind w:left="1401" w:hanging="283"/>
      </w:pPr>
      <w:rPr>
        <w:rFonts w:ascii="標楷體" w:hAnsi="Times New Roman" w:cs="標楷體"/>
        <w:b/>
        <w:bCs/>
        <w:spacing w:val="-2"/>
        <w:w w:val="100"/>
        <w:sz w:val="26"/>
        <w:szCs w:val="26"/>
      </w:rPr>
    </w:lvl>
    <w:lvl w:ilvl="1">
      <w:start w:val="1"/>
      <w:numFmt w:val="decimal"/>
      <w:lvlText w:val="(%2)"/>
      <w:lvlJc w:val="left"/>
      <w:pPr>
        <w:ind w:left="1869" w:hanging="423"/>
      </w:pPr>
      <w:rPr>
        <w:rFonts w:ascii="標楷體" w:hAnsi="Times New Roman" w:cs="標楷體"/>
        <w:b/>
        <w:bCs/>
        <w:spacing w:val="-2"/>
        <w:w w:val="100"/>
        <w:sz w:val="26"/>
        <w:szCs w:val="26"/>
      </w:rPr>
    </w:lvl>
    <w:lvl w:ilvl="2">
      <w:numFmt w:val="bullet"/>
      <w:lvlText w:val="•"/>
      <w:lvlJc w:val="left"/>
      <w:pPr>
        <w:ind w:left="2827" w:hanging="423"/>
      </w:pPr>
    </w:lvl>
    <w:lvl w:ilvl="3">
      <w:numFmt w:val="bullet"/>
      <w:lvlText w:val="•"/>
      <w:lvlJc w:val="left"/>
      <w:pPr>
        <w:ind w:left="3794" w:hanging="423"/>
      </w:pPr>
    </w:lvl>
    <w:lvl w:ilvl="4">
      <w:numFmt w:val="bullet"/>
      <w:lvlText w:val="•"/>
      <w:lvlJc w:val="left"/>
      <w:pPr>
        <w:ind w:left="4762" w:hanging="423"/>
      </w:pPr>
    </w:lvl>
    <w:lvl w:ilvl="5">
      <w:numFmt w:val="bullet"/>
      <w:lvlText w:val="•"/>
      <w:lvlJc w:val="left"/>
      <w:pPr>
        <w:ind w:left="5729" w:hanging="423"/>
      </w:pPr>
    </w:lvl>
    <w:lvl w:ilvl="6">
      <w:numFmt w:val="bullet"/>
      <w:lvlText w:val="•"/>
      <w:lvlJc w:val="left"/>
      <w:pPr>
        <w:ind w:left="6696" w:hanging="423"/>
      </w:pPr>
    </w:lvl>
    <w:lvl w:ilvl="7">
      <w:numFmt w:val="bullet"/>
      <w:lvlText w:val="•"/>
      <w:lvlJc w:val="left"/>
      <w:pPr>
        <w:ind w:left="7664" w:hanging="423"/>
      </w:pPr>
    </w:lvl>
    <w:lvl w:ilvl="8">
      <w:numFmt w:val="bullet"/>
      <w:lvlText w:val="•"/>
      <w:lvlJc w:val="left"/>
      <w:pPr>
        <w:ind w:left="8631" w:hanging="423"/>
      </w:pPr>
    </w:lvl>
  </w:abstractNum>
  <w:abstractNum w:abstractNumId="4">
    <w:nsid w:val="00000406"/>
    <w:multiLevelType w:val="multilevel"/>
    <w:tmpl w:val="00000889"/>
    <w:lvl w:ilvl="0">
      <w:start w:val="2"/>
      <w:numFmt w:val="decimal"/>
      <w:lvlText w:val="（%1）"/>
      <w:lvlJc w:val="left"/>
      <w:pPr>
        <w:ind w:left="1878" w:hanging="702"/>
      </w:pPr>
      <w:rPr>
        <w:rFonts w:ascii="標楷體" w:hAnsi="Times New Roman" w:cs="標楷體"/>
        <w:b/>
        <w:bCs/>
        <w:spacing w:val="-44"/>
        <w:w w:val="100"/>
        <w:sz w:val="26"/>
        <w:szCs w:val="26"/>
      </w:rPr>
    </w:lvl>
    <w:lvl w:ilvl="1">
      <w:numFmt w:val="bullet"/>
      <w:lvlText w:val="•"/>
      <w:lvlJc w:val="left"/>
      <w:pPr>
        <w:ind w:left="2748" w:hanging="702"/>
      </w:pPr>
    </w:lvl>
    <w:lvl w:ilvl="2">
      <w:numFmt w:val="bullet"/>
      <w:lvlText w:val="•"/>
      <w:lvlJc w:val="left"/>
      <w:pPr>
        <w:ind w:left="3617" w:hanging="702"/>
      </w:pPr>
    </w:lvl>
    <w:lvl w:ilvl="3">
      <w:numFmt w:val="bullet"/>
      <w:lvlText w:val="•"/>
      <w:lvlJc w:val="left"/>
      <w:pPr>
        <w:ind w:left="4485" w:hanging="702"/>
      </w:pPr>
    </w:lvl>
    <w:lvl w:ilvl="4">
      <w:numFmt w:val="bullet"/>
      <w:lvlText w:val="•"/>
      <w:lvlJc w:val="left"/>
      <w:pPr>
        <w:ind w:left="5354" w:hanging="702"/>
      </w:pPr>
    </w:lvl>
    <w:lvl w:ilvl="5">
      <w:numFmt w:val="bullet"/>
      <w:lvlText w:val="•"/>
      <w:lvlJc w:val="left"/>
      <w:pPr>
        <w:ind w:left="6223" w:hanging="702"/>
      </w:pPr>
    </w:lvl>
    <w:lvl w:ilvl="6">
      <w:numFmt w:val="bullet"/>
      <w:lvlText w:val="•"/>
      <w:lvlJc w:val="left"/>
      <w:pPr>
        <w:ind w:left="7091" w:hanging="702"/>
      </w:pPr>
    </w:lvl>
    <w:lvl w:ilvl="7">
      <w:numFmt w:val="bullet"/>
      <w:lvlText w:val="•"/>
      <w:lvlJc w:val="left"/>
      <w:pPr>
        <w:ind w:left="7960" w:hanging="702"/>
      </w:pPr>
    </w:lvl>
    <w:lvl w:ilvl="8">
      <w:numFmt w:val="bullet"/>
      <w:lvlText w:val="•"/>
      <w:lvlJc w:val="left"/>
      <w:pPr>
        <w:ind w:left="8829" w:hanging="702"/>
      </w:pPr>
    </w:lvl>
  </w:abstractNum>
  <w:abstractNum w:abstractNumId="5">
    <w:nsid w:val="00000407"/>
    <w:multiLevelType w:val="multilevel"/>
    <w:tmpl w:val="0000088A"/>
    <w:lvl w:ilvl="0">
      <w:start w:val="1"/>
      <w:numFmt w:val="decimal"/>
      <w:lvlText w:val="%1."/>
      <w:lvlJc w:val="left"/>
      <w:pPr>
        <w:ind w:left="1334" w:hanging="283"/>
      </w:pPr>
      <w:rPr>
        <w:rFonts w:ascii="標楷體" w:hAnsi="Times New Roman" w:cs="標楷體"/>
        <w:b/>
        <w:bCs/>
        <w:spacing w:val="-2"/>
        <w:w w:val="100"/>
        <w:sz w:val="26"/>
        <w:szCs w:val="26"/>
      </w:rPr>
    </w:lvl>
    <w:lvl w:ilvl="1">
      <w:numFmt w:val="bullet"/>
      <w:lvlText w:val="•"/>
      <w:lvlJc w:val="left"/>
      <w:pPr>
        <w:ind w:left="2262" w:hanging="283"/>
      </w:pPr>
    </w:lvl>
    <w:lvl w:ilvl="2">
      <w:numFmt w:val="bullet"/>
      <w:lvlText w:val="•"/>
      <w:lvlJc w:val="left"/>
      <w:pPr>
        <w:ind w:left="3185" w:hanging="283"/>
      </w:pPr>
    </w:lvl>
    <w:lvl w:ilvl="3">
      <w:numFmt w:val="bullet"/>
      <w:lvlText w:val="•"/>
      <w:lvlJc w:val="left"/>
      <w:pPr>
        <w:ind w:left="4107" w:hanging="283"/>
      </w:pPr>
    </w:lvl>
    <w:lvl w:ilvl="4">
      <w:numFmt w:val="bullet"/>
      <w:lvlText w:val="•"/>
      <w:lvlJc w:val="left"/>
      <w:pPr>
        <w:ind w:left="5030" w:hanging="283"/>
      </w:pPr>
    </w:lvl>
    <w:lvl w:ilvl="5">
      <w:numFmt w:val="bullet"/>
      <w:lvlText w:val="•"/>
      <w:lvlJc w:val="left"/>
      <w:pPr>
        <w:ind w:left="5953" w:hanging="283"/>
      </w:pPr>
    </w:lvl>
    <w:lvl w:ilvl="6">
      <w:numFmt w:val="bullet"/>
      <w:lvlText w:val="•"/>
      <w:lvlJc w:val="left"/>
      <w:pPr>
        <w:ind w:left="6875" w:hanging="283"/>
      </w:pPr>
    </w:lvl>
    <w:lvl w:ilvl="7">
      <w:numFmt w:val="bullet"/>
      <w:lvlText w:val="•"/>
      <w:lvlJc w:val="left"/>
      <w:pPr>
        <w:ind w:left="7798" w:hanging="283"/>
      </w:pPr>
    </w:lvl>
    <w:lvl w:ilvl="8">
      <w:numFmt w:val="bullet"/>
      <w:lvlText w:val="•"/>
      <w:lvlJc w:val="left"/>
      <w:pPr>
        <w:ind w:left="8721" w:hanging="283"/>
      </w:pPr>
    </w:lvl>
  </w:abstractNum>
  <w:abstractNum w:abstractNumId="6">
    <w:nsid w:val="00000408"/>
    <w:multiLevelType w:val="multilevel"/>
    <w:tmpl w:val="0000088B"/>
    <w:lvl w:ilvl="0">
      <w:start w:val="1"/>
      <w:numFmt w:val="decimal"/>
      <w:lvlText w:val="%1."/>
      <w:lvlJc w:val="left"/>
      <w:pPr>
        <w:ind w:left="1429" w:hanging="283"/>
      </w:pPr>
      <w:rPr>
        <w:rFonts w:ascii="標楷體" w:hAnsi="Times New Roman" w:cs="標楷體"/>
        <w:b/>
        <w:bCs/>
        <w:spacing w:val="-2"/>
        <w:w w:val="100"/>
        <w:sz w:val="26"/>
        <w:szCs w:val="26"/>
      </w:rPr>
    </w:lvl>
    <w:lvl w:ilvl="1">
      <w:numFmt w:val="bullet"/>
      <w:lvlText w:val="•"/>
      <w:lvlJc w:val="left"/>
      <w:pPr>
        <w:ind w:left="2334" w:hanging="283"/>
      </w:pPr>
    </w:lvl>
    <w:lvl w:ilvl="2">
      <w:numFmt w:val="bullet"/>
      <w:lvlText w:val="•"/>
      <w:lvlJc w:val="left"/>
      <w:pPr>
        <w:ind w:left="3249" w:hanging="283"/>
      </w:pPr>
    </w:lvl>
    <w:lvl w:ilvl="3">
      <w:numFmt w:val="bullet"/>
      <w:lvlText w:val="•"/>
      <w:lvlJc w:val="left"/>
      <w:pPr>
        <w:ind w:left="4163" w:hanging="283"/>
      </w:pPr>
    </w:lvl>
    <w:lvl w:ilvl="4">
      <w:numFmt w:val="bullet"/>
      <w:lvlText w:val="•"/>
      <w:lvlJc w:val="left"/>
      <w:pPr>
        <w:ind w:left="5078" w:hanging="283"/>
      </w:pPr>
    </w:lvl>
    <w:lvl w:ilvl="5">
      <w:numFmt w:val="bullet"/>
      <w:lvlText w:val="•"/>
      <w:lvlJc w:val="left"/>
      <w:pPr>
        <w:ind w:left="5993" w:hanging="283"/>
      </w:pPr>
    </w:lvl>
    <w:lvl w:ilvl="6">
      <w:numFmt w:val="bullet"/>
      <w:lvlText w:val="•"/>
      <w:lvlJc w:val="left"/>
      <w:pPr>
        <w:ind w:left="6907" w:hanging="283"/>
      </w:pPr>
    </w:lvl>
    <w:lvl w:ilvl="7">
      <w:numFmt w:val="bullet"/>
      <w:lvlText w:val="•"/>
      <w:lvlJc w:val="left"/>
      <w:pPr>
        <w:ind w:left="7822" w:hanging="283"/>
      </w:pPr>
    </w:lvl>
    <w:lvl w:ilvl="8">
      <w:numFmt w:val="bullet"/>
      <w:lvlText w:val="•"/>
      <w:lvlJc w:val="left"/>
      <w:pPr>
        <w:ind w:left="8737" w:hanging="283"/>
      </w:pPr>
    </w:lvl>
  </w:abstractNum>
  <w:abstractNum w:abstractNumId="7">
    <w:nsid w:val="00000409"/>
    <w:multiLevelType w:val="multilevel"/>
    <w:tmpl w:val="0000088C"/>
    <w:lvl w:ilvl="0">
      <w:start w:val="1"/>
      <w:numFmt w:val="decimal"/>
      <w:lvlText w:val="(%1)"/>
      <w:lvlJc w:val="left"/>
      <w:pPr>
        <w:ind w:left="1576" w:hanging="423"/>
      </w:pPr>
      <w:rPr>
        <w:rFonts w:ascii="標楷體" w:hAnsi="Times New Roman" w:cs="標楷體"/>
        <w:b/>
        <w:bCs/>
        <w:spacing w:val="-2"/>
        <w:w w:val="100"/>
        <w:sz w:val="26"/>
        <w:szCs w:val="26"/>
      </w:rPr>
    </w:lvl>
    <w:lvl w:ilvl="1">
      <w:numFmt w:val="bullet"/>
      <w:lvlText w:val="•"/>
      <w:lvlJc w:val="left"/>
      <w:pPr>
        <w:ind w:left="2478" w:hanging="423"/>
      </w:pPr>
    </w:lvl>
    <w:lvl w:ilvl="2">
      <w:numFmt w:val="bullet"/>
      <w:lvlText w:val="•"/>
      <w:lvlJc w:val="left"/>
      <w:pPr>
        <w:ind w:left="3377" w:hanging="423"/>
      </w:pPr>
    </w:lvl>
    <w:lvl w:ilvl="3">
      <w:numFmt w:val="bullet"/>
      <w:lvlText w:val="•"/>
      <w:lvlJc w:val="left"/>
      <w:pPr>
        <w:ind w:left="4275" w:hanging="423"/>
      </w:pPr>
    </w:lvl>
    <w:lvl w:ilvl="4">
      <w:numFmt w:val="bullet"/>
      <w:lvlText w:val="•"/>
      <w:lvlJc w:val="left"/>
      <w:pPr>
        <w:ind w:left="5174" w:hanging="423"/>
      </w:pPr>
    </w:lvl>
    <w:lvl w:ilvl="5">
      <w:numFmt w:val="bullet"/>
      <w:lvlText w:val="•"/>
      <w:lvlJc w:val="left"/>
      <w:pPr>
        <w:ind w:left="6073" w:hanging="423"/>
      </w:pPr>
    </w:lvl>
    <w:lvl w:ilvl="6">
      <w:numFmt w:val="bullet"/>
      <w:lvlText w:val="•"/>
      <w:lvlJc w:val="left"/>
      <w:pPr>
        <w:ind w:left="6971" w:hanging="423"/>
      </w:pPr>
    </w:lvl>
    <w:lvl w:ilvl="7">
      <w:numFmt w:val="bullet"/>
      <w:lvlText w:val="•"/>
      <w:lvlJc w:val="left"/>
      <w:pPr>
        <w:ind w:left="7870" w:hanging="423"/>
      </w:pPr>
    </w:lvl>
    <w:lvl w:ilvl="8">
      <w:numFmt w:val="bullet"/>
      <w:lvlText w:val="•"/>
      <w:lvlJc w:val="left"/>
      <w:pPr>
        <w:ind w:left="8769" w:hanging="423"/>
      </w:pPr>
    </w:lvl>
  </w:abstractNum>
  <w:abstractNum w:abstractNumId="8">
    <w:nsid w:val="0000040A"/>
    <w:multiLevelType w:val="multilevel"/>
    <w:tmpl w:val="0000088D"/>
    <w:lvl w:ilvl="0">
      <w:start w:val="1"/>
      <w:numFmt w:val="decimal"/>
      <w:lvlText w:val="(%1)"/>
      <w:lvlJc w:val="left"/>
      <w:pPr>
        <w:ind w:left="1418" w:hanging="423"/>
      </w:pPr>
      <w:rPr>
        <w:rFonts w:ascii="標楷體" w:hAnsi="Times New Roman" w:cs="標楷體"/>
        <w:b/>
        <w:bCs/>
        <w:spacing w:val="-2"/>
        <w:w w:val="100"/>
        <w:sz w:val="26"/>
        <w:szCs w:val="26"/>
      </w:rPr>
    </w:lvl>
    <w:lvl w:ilvl="1">
      <w:start w:val="1"/>
      <w:numFmt w:val="decimal"/>
      <w:lvlText w:val="%2."/>
      <w:lvlJc w:val="left"/>
      <w:pPr>
        <w:ind w:left="1521" w:hanging="281"/>
      </w:pPr>
      <w:rPr>
        <w:rFonts w:ascii="標楷體" w:hAnsi="Times New Roman" w:cs="標楷體"/>
        <w:b/>
        <w:bCs/>
        <w:spacing w:val="-2"/>
        <w:w w:val="100"/>
        <w:sz w:val="26"/>
        <w:szCs w:val="26"/>
      </w:rPr>
    </w:lvl>
    <w:lvl w:ilvl="2">
      <w:numFmt w:val="bullet"/>
      <w:lvlText w:val="•"/>
      <w:lvlJc w:val="left"/>
      <w:pPr>
        <w:ind w:left="2525" w:hanging="281"/>
      </w:pPr>
    </w:lvl>
    <w:lvl w:ilvl="3">
      <w:numFmt w:val="bullet"/>
      <w:lvlText w:val="•"/>
      <w:lvlJc w:val="left"/>
      <w:pPr>
        <w:ind w:left="3530" w:hanging="281"/>
      </w:pPr>
    </w:lvl>
    <w:lvl w:ilvl="4">
      <w:numFmt w:val="bullet"/>
      <w:lvlText w:val="•"/>
      <w:lvlJc w:val="left"/>
      <w:pPr>
        <w:ind w:left="4535" w:hanging="281"/>
      </w:pPr>
    </w:lvl>
    <w:lvl w:ilvl="5">
      <w:numFmt w:val="bullet"/>
      <w:lvlText w:val="•"/>
      <w:lvlJc w:val="left"/>
      <w:pPr>
        <w:ind w:left="5540" w:hanging="281"/>
      </w:pPr>
    </w:lvl>
    <w:lvl w:ilvl="6">
      <w:numFmt w:val="bullet"/>
      <w:lvlText w:val="•"/>
      <w:lvlJc w:val="left"/>
      <w:pPr>
        <w:ind w:left="6545" w:hanging="281"/>
      </w:pPr>
    </w:lvl>
    <w:lvl w:ilvl="7">
      <w:numFmt w:val="bullet"/>
      <w:lvlText w:val="•"/>
      <w:lvlJc w:val="left"/>
      <w:pPr>
        <w:ind w:left="7550" w:hanging="281"/>
      </w:pPr>
    </w:lvl>
    <w:lvl w:ilvl="8">
      <w:numFmt w:val="bullet"/>
      <w:lvlText w:val="•"/>
      <w:lvlJc w:val="left"/>
      <w:pPr>
        <w:ind w:left="8556" w:hanging="281"/>
      </w:pPr>
    </w:lvl>
  </w:abstractNum>
  <w:num w:numId="1">
    <w:abstractNumId w:val="8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savePreviewPicture/>
  <w:doNotValidateAgainstSchema/>
  <w:doNotDemarcateInvalidXml/>
  <w:hdrShapeDefaults>
    <o:shapedefaults v:ext="edit" spidmax="921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doNotExpandShiftReturn/>
    <w:adjustLineHeightInTable/>
    <w:useFELayout/>
  </w:compat>
  <w:rsids>
    <w:rsidRoot w:val="00EE7023"/>
    <w:rsid w:val="0002729C"/>
    <w:rsid w:val="00123EC3"/>
    <w:rsid w:val="002709C5"/>
    <w:rsid w:val="002C4E69"/>
    <w:rsid w:val="00365476"/>
    <w:rsid w:val="0052129D"/>
    <w:rsid w:val="006D6D36"/>
    <w:rsid w:val="006E0BF6"/>
    <w:rsid w:val="00870948"/>
    <w:rsid w:val="00941779"/>
    <w:rsid w:val="00B25482"/>
    <w:rsid w:val="00B3270D"/>
    <w:rsid w:val="00D53963"/>
    <w:rsid w:val="00D565A3"/>
    <w:rsid w:val="00EE70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565A3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D565A3"/>
    <w:rPr>
      <w:b/>
      <w:bCs/>
      <w:sz w:val="28"/>
      <w:szCs w:val="28"/>
    </w:rPr>
  </w:style>
  <w:style w:type="character" w:customStyle="1" w:styleId="a4">
    <w:name w:val="本文 字元"/>
    <w:basedOn w:val="a0"/>
    <w:link w:val="a3"/>
    <w:uiPriority w:val="99"/>
    <w:semiHidden/>
    <w:rsid w:val="00D565A3"/>
    <w:rPr>
      <w:rFonts w:ascii="標楷體" w:eastAsia="標楷體" w:hAnsi="Times New Roman" w:cs="標楷體"/>
      <w:kern w:val="0"/>
      <w:sz w:val="22"/>
    </w:rPr>
  </w:style>
  <w:style w:type="paragraph" w:customStyle="1" w:styleId="Heading1">
    <w:name w:val="Heading 1"/>
    <w:basedOn w:val="a"/>
    <w:uiPriority w:val="1"/>
    <w:qFormat/>
    <w:rsid w:val="00D565A3"/>
    <w:pPr>
      <w:ind w:left="157"/>
      <w:outlineLvl w:val="0"/>
    </w:pPr>
    <w:rPr>
      <w:b/>
      <w:bCs/>
      <w:sz w:val="52"/>
      <w:szCs w:val="52"/>
    </w:rPr>
  </w:style>
  <w:style w:type="paragraph" w:customStyle="1" w:styleId="Heading2">
    <w:name w:val="Heading 2"/>
    <w:basedOn w:val="a"/>
    <w:uiPriority w:val="1"/>
    <w:qFormat/>
    <w:rsid w:val="00D565A3"/>
    <w:pPr>
      <w:ind w:left="1158"/>
      <w:outlineLvl w:val="1"/>
    </w:pPr>
    <w:rPr>
      <w:b/>
      <w:bCs/>
      <w:sz w:val="40"/>
      <w:szCs w:val="40"/>
    </w:rPr>
  </w:style>
  <w:style w:type="paragraph" w:customStyle="1" w:styleId="Heading3">
    <w:name w:val="Heading 3"/>
    <w:basedOn w:val="a"/>
    <w:uiPriority w:val="1"/>
    <w:qFormat/>
    <w:rsid w:val="00D565A3"/>
    <w:pPr>
      <w:ind w:right="504"/>
      <w:jc w:val="right"/>
      <w:outlineLvl w:val="2"/>
    </w:pPr>
    <w:rPr>
      <w:b/>
      <w:bCs/>
      <w:sz w:val="32"/>
      <w:szCs w:val="32"/>
    </w:rPr>
  </w:style>
  <w:style w:type="paragraph" w:customStyle="1" w:styleId="Heading4">
    <w:name w:val="Heading 4"/>
    <w:basedOn w:val="a"/>
    <w:uiPriority w:val="1"/>
    <w:qFormat/>
    <w:rsid w:val="00D565A3"/>
    <w:pPr>
      <w:spacing w:before="150"/>
      <w:ind w:left="157"/>
      <w:outlineLvl w:val="3"/>
    </w:pPr>
    <w:rPr>
      <w:b/>
      <w:bCs/>
      <w:sz w:val="30"/>
      <w:szCs w:val="30"/>
    </w:rPr>
  </w:style>
  <w:style w:type="paragraph" w:styleId="a5">
    <w:name w:val="List Paragraph"/>
    <w:basedOn w:val="a"/>
    <w:uiPriority w:val="1"/>
    <w:qFormat/>
    <w:rsid w:val="00D565A3"/>
    <w:pPr>
      <w:ind w:left="1410" w:hanging="284"/>
    </w:pPr>
    <w:rPr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D565A3"/>
    <w:rPr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rsid w:val="00EE70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semiHidden/>
    <w:rsid w:val="00EE7023"/>
    <w:rPr>
      <w:rFonts w:ascii="標楷體" w:eastAsia="標楷體" w:hAnsi="Times New Roman" w:cs="標楷體"/>
      <w:kern w:val="0"/>
      <w:sz w:val="20"/>
      <w:szCs w:val="20"/>
    </w:rPr>
  </w:style>
  <w:style w:type="paragraph" w:styleId="a8">
    <w:name w:val="footer"/>
    <w:basedOn w:val="a"/>
    <w:link w:val="a9"/>
    <w:uiPriority w:val="99"/>
    <w:semiHidden/>
    <w:unhideWhenUsed/>
    <w:rsid w:val="00EE70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semiHidden/>
    <w:rsid w:val="00EE7023"/>
    <w:rPr>
      <w:rFonts w:ascii="標楷體" w:eastAsia="標楷體" w:hAnsi="Times New Roman" w:cs="標楷體"/>
      <w:kern w:val="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240</Words>
  <Characters>1372</Characters>
  <Application>Microsoft Office Word</Application>
  <DocSecurity>0</DocSecurity>
  <Lines>11</Lines>
  <Paragraphs>3</Paragraphs>
  <ScaleCrop>false</ScaleCrop>
  <Company/>
  <LinksUpToDate>false</LinksUpToDate>
  <CharactersWithSpaces>1609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臺北市九十一學年度公立幼稚園國民小學附設幼稚園招生注意事項</dc:title>
  <dc:creator>t78</dc:creator>
  <cp:lastModifiedBy>kw71970</cp:lastModifiedBy>
  <cp:revision>3</cp:revision>
  <cp:lastPrinted>2022-03-23T07:45:00Z</cp:lastPrinted>
  <dcterms:created xsi:type="dcterms:W3CDTF">2023-02-18T02:18:00Z</dcterms:created>
  <dcterms:modified xsi:type="dcterms:W3CDTF">2023-04-18T03:47:00Z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Office Word 2007</vt:lpwstr>
  </property>
</Properties>
</file>